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588F1" w14:textId="77777777" w:rsidR="0092646E" w:rsidRPr="00692B34" w:rsidRDefault="0092646E" w:rsidP="00E5794D">
      <w:pPr>
        <w:tabs>
          <w:tab w:val="left" w:pos="3870"/>
          <w:tab w:val="center" w:pos="4680"/>
        </w:tabs>
        <w:ind w:left="720"/>
        <w:rPr>
          <w:rFonts w:asciiTheme="minorHAnsi" w:hAnsiTheme="minorHAnsi" w:cstheme="minorHAnsi"/>
          <w:b/>
          <w:bCs/>
          <w:iCs/>
          <w:sz w:val="32"/>
          <w:szCs w:val="32"/>
        </w:rPr>
      </w:pPr>
    </w:p>
    <w:p w14:paraId="35D353B4" w14:textId="72A3329C" w:rsidR="0092646E" w:rsidRPr="00E332BA" w:rsidRDefault="0092646E" w:rsidP="00C665D9">
      <w:pPr>
        <w:tabs>
          <w:tab w:val="left" w:pos="3870"/>
          <w:tab w:val="center" w:pos="4680"/>
        </w:tabs>
        <w:jc w:val="center"/>
        <w:rPr>
          <w:rFonts w:asciiTheme="minorHAnsi" w:hAnsiTheme="minorHAnsi" w:cstheme="minorHAnsi"/>
          <w:b/>
          <w:bCs/>
          <w:iCs/>
          <w:color w:val="1F497D" w:themeColor="text2"/>
          <w:sz w:val="32"/>
          <w:szCs w:val="32"/>
        </w:rPr>
      </w:pPr>
      <w:r w:rsidRPr="00E332BA">
        <w:rPr>
          <w:rFonts w:asciiTheme="minorHAnsi" w:hAnsiTheme="minorHAnsi" w:cstheme="minorHAnsi"/>
          <w:b/>
          <w:bCs/>
          <w:iCs/>
          <w:color w:val="1F497D" w:themeColor="text2"/>
          <w:sz w:val="32"/>
          <w:szCs w:val="32"/>
        </w:rPr>
        <w:t>FY 20</w:t>
      </w:r>
      <w:r w:rsidR="00F300E9" w:rsidRPr="00E332BA">
        <w:rPr>
          <w:rFonts w:asciiTheme="minorHAnsi" w:hAnsiTheme="minorHAnsi" w:cstheme="minorHAnsi"/>
          <w:b/>
          <w:bCs/>
          <w:iCs/>
          <w:color w:val="1F497D" w:themeColor="text2"/>
          <w:sz w:val="32"/>
          <w:szCs w:val="32"/>
        </w:rPr>
        <w:t>25</w:t>
      </w:r>
      <w:r w:rsidR="00833FB6" w:rsidRPr="00E332BA">
        <w:rPr>
          <w:rFonts w:asciiTheme="minorHAnsi" w:hAnsiTheme="minorHAnsi" w:cstheme="minorHAnsi"/>
          <w:b/>
          <w:bCs/>
          <w:iCs/>
          <w:color w:val="1F497D" w:themeColor="text2"/>
          <w:sz w:val="32"/>
          <w:szCs w:val="32"/>
        </w:rPr>
        <w:t xml:space="preserve"> Comprehensive</w:t>
      </w:r>
    </w:p>
    <w:p w14:paraId="073EE52E" w14:textId="77777777" w:rsidR="0092646E" w:rsidRPr="00E332BA" w:rsidRDefault="00E51F18" w:rsidP="00C665D9">
      <w:pPr>
        <w:jc w:val="center"/>
        <w:rPr>
          <w:rFonts w:asciiTheme="minorHAnsi" w:hAnsiTheme="minorHAnsi" w:cstheme="minorHAnsi"/>
          <w:b/>
          <w:bCs/>
          <w:color w:val="1F497D" w:themeColor="text2"/>
          <w:sz w:val="32"/>
          <w:szCs w:val="32"/>
        </w:rPr>
      </w:pPr>
      <w:r w:rsidRPr="00E332BA">
        <w:rPr>
          <w:rFonts w:asciiTheme="minorHAnsi" w:hAnsiTheme="minorHAnsi" w:cstheme="minorHAnsi"/>
          <w:b/>
          <w:bCs/>
          <w:color w:val="1F497D" w:themeColor="text2"/>
          <w:sz w:val="32"/>
          <w:szCs w:val="32"/>
        </w:rPr>
        <w:t xml:space="preserve">Federal Annual Monitoring </w:t>
      </w:r>
      <w:r w:rsidR="0092646E" w:rsidRPr="00E332BA">
        <w:rPr>
          <w:rFonts w:asciiTheme="minorHAnsi" w:hAnsiTheme="minorHAnsi" w:cstheme="minorHAnsi"/>
          <w:b/>
          <w:bCs/>
          <w:color w:val="1F497D" w:themeColor="text2"/>
          <w:sz w:val="32"/>
          <w:szCs w:val="32"/>
        </w:rPr>
        <w:t>Evaluation (FAME) Report</w:t>
      </w:r>
    </w:p>
    <w:p w14:paraId="12EABF73" w14:textId="77777777" w:rsidR="0092646E" w:rsidRDefault="0092646E" w:rsidP="00C665D9">
      <w:pPr>
        <w:jc w:val="center"/>
        <w:rPr>
          <w:rFonts w:asciiTheme="minorHAnsi" w:hAnsiTheme="minorHAnsi" w:cstheme="minorHAnsi"/>
        </w:rPr>
      </w:pPr>
    </w:p>
    <w:p w14:paraId="5E7A6594" w14:textId="77777777" w:rsidR="00C7530C" w:rsidRPr="007B6225" w:rsidRDefault="00C7530C" w:rsidP="00C665D9">
      <w:pPr>
        <w:jc w:val="center"/>
        <w:rPr>
          <w:rFonts w:asciiTheme="minorHAnsi" w:hAnsiTheme="minorHAnsi" w:cstheme="minorHAnsi"/>
        </w:rPr>
      </w:pPr>
    </w:p>
    <w:p w14:paraId="11C32DC7" w14:textId="77777777" w:rsidR="0092646E" w:rsidRPr="007B6225" w:rsidRDefault="0092646E" w:rsidP="00C665D9">
      <w:pPr>
        <w:jc w:val="center"/>
        <w:rPr>
          <w:rFonts w:asciiTheme="minorHAnsi" w:hAnsiTheme="minorHAnsi" w:cstheme="minorHAnsi"/>
          <w:b/>
        </w:rPr>
      </w:pPr>
    </w:p>
    <w:p w14:paraId="686DD33A" w14:textId="5BD19565" w:rsidR="00DA32D1" w:rsidRPr="002A21E3" w:rsidRDefault="00F4586C" w:rsidP="00C665D9">
      <w:pPr>
        <w:jc w:val="center"/>
        <w:rPr>
          <w:rFonts w:asciiTheme="minorHAnsi" w:hAnsiTheme="minorHAnsi" w:cstheme="minorHAnsi"/>
          <w:b/>
        </w:rPr>
      </w:pPr>
      <w:r w:rsidRPr="002A21E3">
        <w:rPr>
          <w:rFonts w:asciiTheme="minorHAnsi" w:hAnsiTheme="minorHAnsi" w:cstheme="minorHAnsi"/>
          <w:b/>
        </w:rPr>
        <w:t>State of Michigan</w:t>
      </w:r>
    </w:p>
    <w:p w14:paraId="19E6A02C" w14:textId="1369F735" w:rsidR="00842B5F" w:rsidRPr="002A21E3" w:rsidRDefault="00842B5F" w:rsidP="00C665D9">
      <w:pPr>
        <w:jc w:val="center"/>
        <w:rPr>
          <w:rFonts w:asciiTheme="minorHAnsi" w:hAnsiTheme="minorHAnsi" w:cstheme="minorHAnsi"/>
          <w:b/>
        </w:rPr>
      </w:pPr>
      <w:r w:rsidRPr="002A21E3">
        <w:rPr>
          <w:rFonts w:asciiTheme="minorHAnsi" w:hAnsiTheme="minorHAnsi" w:cstheme="minorHAnsi"/>
          <w:b/>
        </w:rPr>
        <w:t>Michigan Occupational Safety and Health Administration</w:t>
      </w:r>
    </w:p>
    <w:p w14:paraId="07BFEF2F" w14:textId="584D51AE" w:rsidR="0092646E" w:rsidRDefault="0092646E" w:rsidP="00C665D9">
      <w:pPr>
        <w:jc w:val="center"/>
        <w:rPr>
          <w:rFonts w:asciiTheme="minorHAnsi" w:hAnsiTheme="minorHAnsi" w:cstheme="minorHAnsi"/>
          <w:b/>
        </w:rPr>
      </w:pPr>
    </w:p>
    <w:p w14:paraId="12100746" w14:textId="77777777" w:rsidR="00C7530C" w:rsidRPr="00BF3962" w:rsidRDefault="00C7530C" w:rsidP="00C665D9">
      <w:pPr>
        <w:jc w:val="center"/>
        <w:rPr>
          <w:rFonts w:asciiTheme="minorHAnsi" w:hAnsiTheme="minorHAnsi" w:cstheme="minorHAnsi"/>
          <w:b/>
        </w:rPr>
      </w:pPr>
    </w:p>
    <w:p w14:paraId="694780EA" w14:textId="77777777" w:rsidR="0092646E" w:rsidRPr="00BF3962" w:rsidRDefault="0092646E" w:rsidP="00C665D9">
      <w:pPr>
        <w:jc w:val="center"/>
        <w:rPr>
          <w:rFonts w:asciiTheme="minorHAnsi" w:hAnsiTheme="minorHAnsi" w:cstheme="minorHAnsi"/>
          <w:bCs/>
        </w:rPr>
      </w:pPr>
    </w:p>
    <w:p w14:paraId="0552AE6B" w14:textId="77777777" w:rsidR="0092646E" w:rsidRPr="00BF3962" w:rsidRDefault="0092646E" w:rsidP="00C665D9">
      <w:pPr>
        <w:jc w:val="center"/>
        <w:rPr>
          <w:rFonts w:asciiTheme="minorHAnsi" w:hAnsiTheme="minorHAnsi" w:cstheme="minorHAnsi"/>
          <w:b/>
          <w:iCs/>
        </w:rPr>
      </w:pPr>
    </w:p>
    <w:p w14:paraId="0DEE8211" w14:textId="5CC12B1E" w:rsidR="00DA32D1" w:rsidRPr="00B4710E" w:rsidRDefault="002A21E3" w:rsidP="00C665D9">
      <w:pPr>
        <w:jc w:val="center"/>
        <w:rPr>
          <w:rFonts w:asciiTheme="minorHAnsi" w:hAnsiTheme="minorHAnsi" w:cstheme="minorHAnsi"/>
          <w:b/>
          <w:iCs/>
          <w:color w:val="0070C0"/>
        </w:rPr>
      </w:pPr>
      <w:r>
        <w:rPr>
          <w:rFonts w:asciiTheme="minorHAnsi" w:hAnsiTheme="minorHAnsi" w:cstheme="minorHAnsi"/>
          <w:b/>
          <w:iCs/>
          <w:noProof/>
          <w:color w:val="0070C0"/>
        </w:rPr>
        <w:drawing>
          <wp:inline distT="0" distB="0" distL="0" distR="0" wp14:anchorId="1CBC8BCC" wp14:editId="469FFEDA">
            <wp:extent cx="1335405" cy="1310640"/>
            <wp:effectExtent l="0" t="0" r="0" b="3810"/>
            <wp:docPr id="1114755580" name="Picture 1" descr="MIOSHA logo featuring a green outline of the state of Michigan, and MIOSHA Michigan Occupational Safety and Health Administration in black 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755580" name="Picture 1" descr="MIOSHA logo featuring a green outline of the state of Michigan, and MIOSHA Michigan Occupational Safety and Health Administration in black letter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5405" cy="1310640"/>
                    </a:xfrm>
                    <a:prstGeom prst="rect">
                      <a:avLst/>
                    </a:prstGeom>
                    <a:noFill/>
                  </pic:spPr>
                </pic:pic>
              </a:graphicData>
            </a:graphic>
          </wp:inline>
        </w:drawing>
      </w:r>
    </w:p>
    <w:p w14:paraId="4FF9F9C4" w14:textId="77777777" w:rsidR="0092646E" w:rsidRPr="007B6225" w:rsidRDefault="0092646E" w:rsidP="00C665D9">
      <w:pPr>
        <w:jc w:val="center"/>
        <w:rPr>
          <w:rFonts w:asciiTheme="minorHAnsi" w:hAnsiTheme="minorHAnsi" w:cstheme="minorHAnsi"/>
          <w:bCs/>
        </w:rPr>
      </w:pPr>
    </w:p>
    <w:p w14:paraId="43EFA533" w14:textId="4599631A" w:rsidR="0092646E" w:rsidRPr="007B6225" w:rsidRDefault="0092646E" w:rsidP="00C665D9">
      <w:pPr>
        <w:jc w:val="center"/>
        <w:rPr>
          <w:rFonts w:asciiTheme="minorHAnsi" w:hAnsiTheme="minorHAnsi" w:cstheme="minorHAnsi"/>
          <w:bCs/>
        </w:rPr>
      </w:pPr>
    </w:p>
    <w:p w14:paraId="46C48D23" w14:textId="77777777" w:rsidR="0092646E" w:rsidRPr="007B6225" w:rsidRDefault="0092646E" w:rsidP="00C665D9">
      <w:pPr>
        <w:jc w:val="center"/>
        <w:rPr>
          <w:rFonts w:asciiTheme="minorHAnsi" w:hAnsiTheme="minorHAnsi" w:cstheme="minorHAnsi"/>
          <w:b/>
        </w:rPr>
      </w:pPr>
    </w:p>
    <w:p w14:paraId="6D73BB45" w14:textId="70041CFC" w:rsidR="007B6225" w:rsidRPr="007B6225" w:rsidRDefault="007B6225" w:rsidP="00C665D9">
      <w:pPr>
        <w:tabs>
          <w:tab w:val="left" w:pos="720"/>
          <w:tab w:val="left" w:pos="1440"/>
          <w:tab w:val="left" w:pos="2160"/>
        </w:tabs>
        <w:jc w:val="center"/>
        <w:rPr>
          <w:rFonts w:asciiTheme="minorHAnsi" w:eastAsia="Batang" w:hAnsiTheme="minorHAnsi" w:cstheme="minorHAnsi"/>
          <w:b/>
          <w:sz w:val="28"/>
          <w:szCs w:val="28"/>
        </w:rPr>
      </w:pPr>
      <w:r w:rsidRPr="00C665D9">
        <w:rPr>
          <w:rFonts w:asciiTheme="minorHAnsi" w:eastAsia="Batang" w:hAnsiTheme="minorHAnsi" w:cstheme="minorHAnsi"/>
          <w:b/>
          <w:sz w:val="28"/>
          <w:szCs w:val="28"/>
        </w:rPr>
        <w:t xml:space="preserve">Evaluation Period: October 1, </w:t>
      </w:r>
      <w:r w:rsidRPr="00B4710E">
        <w:rPr>
          <w:rFonts w:asciiTheme="minorHAnsi" w:eastAsia="Batang" w:hAnsiTheme="minorHAnsi" w:cstheme="minorHAnsi"/>
          <w:b/>
          <w:sz w:val="28"/>
          <w:szCs w:val="28"/>
        </w:rPr>
        <w:t>20</w:t>
      </w:r>
      <w:r w:rsidR="00B4710E" w:rsidRPr="00B4710E">
        <w:rPr>
          <w:rFonts w:asciiTheme="minorHAnsi" w:eastAsia="Batang" w:hAnsiTheme="minorHAnsi" w:cstheme="minorHAnsi"/>
          <w:b/>
          <w:sz w:val="28"/>
          <w:szCs w:val="28"/>
        </w:rPr>
        <w:t>2</w:t>
      </w:r>
      <w:r w:rsidR="00B4710E">
        <w:rPr>
          <w:rFonts w:asciiTheme="minorHAnsi" w:eastAsia="Batang" w:hAnsiTheme="minorHAnsi" w:cstheme="minorHAnsi"/>
          <w:b/>
          <w:sz w:val="28"/>
          <w:szCs w:val="28"/>
        </w:rPr>
        <w:t>4</w:t>
      </w:r>
      <w:r w:rsidRPr="00B4710E">
        <w:rPr>
          <w:rFonts w:asciiTheme="minorHAnsi" w:eastAsia="Batang" w:hAnsiTheme="minorHAnsi" w:cstheme="minorHAnsi"/>
          <w:b/>
          <w:sz w:val="28"/>
          <w:szCs w:val="28"/>
        </w:rPr>
        <w:t xml:space="preserve"> – September 30, 20</w:t>
      </w:r>
      <w:r w:rsidR="00B4710E" w:rsidRPr="00B4710E">
        <w:rPr>
          <w:rFonts w:asciiTheme="minorHAnsi" w:eastAsia="Batang" w:hAnsiTheme="minorHAnsi" w:cstheme="minorHAnsi"/>
          <w:b/>
          <w:sz w:val="28"/>
          <w:szCs w:val="28"/>
        </w:rPr>
        <w:t>25</w:t>
      </w:r>
    </w:p>
    <w:p w14:paraId="7EA47524" w14:textId="77777777" w:rsidR="0092646E" w:rsidRPr="00692B34"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p>
    <w:p w14:paraId="062EE1B7" w14:textId="77777777" w:rsidR="0092646E" w:rsidRPr="00692B34"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p>
    <w:p w14:paraId="4F95D1DE" w14:textId="77777777" w:rsidR="0092646E" w:rsidRPr="00692B34"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rPr>
      </w:pPr>
    </w:p>
    <w:p w14:paraId="41A107D1" w14:textId="781256E5" w:rsidR="0092646E" w:rsidRPr="00692B34" w:rsidRDefault="002E1782"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b/>
          <w:bCs/>
        </w:rPr>
      </w:pPr>
      <w:r w:rsidRPr="00692B34">
        <w:rPr>
          <w:rFonts w:asciiTheme="minorHAnsi" w:eastAsia="Batang" w:hAnsiTheme="minorHAnsi" w:cstheme="minorHAnsi"/>
          <w:b/>
          <w:bCs/>
        </w:rPr>
        <w:t>Initial Approval Date:</w:t>
      </w:r>
      <w:r w:rsidR="009A1810">
        <w:rPr>
          <w:rFonts w:asciiTheme="minorHAnsi" w:eastAsia="Batang" w:hAnsiTheme="minorHAnsi" w:cstheme="minorHAnsi"/>
          <w:b/>
          <w:bCs/>
        </w:rPr>
        <w:t xml:space="preserve"> October 3, 1973</w:t>
      </w:r>
    </w:p>
    <w:p w14:paraId="59B5B26B" w14:textId="1E16FDD6" w:rsidR="0092646E" w:rsidRPr="0031613D"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b/>
          <w:bCs/>
        </w:rPr>
      </w:pPr>
      <w:r w:rsidRPr="00692B34">
        <w:rPr>
          <w:rFonts w:asciiTheme="minorHAnsi" w:eastAsia="Batang" w:hAnsiTheme="minorHAnsi" w:cstheme="minorHAnsi"/>
          <w:b/>
          <w:bCs/>
        </w:rPr>
        <w:t xml:space="preserve">State Plan Certification Date: </w:t>
      </w:r>
      <w:r w:rsidR="009A1810">
        <w:rPr>
          <w:rFonts w:asciiTheme="minorHAnsi" w:eastAsia="Batang" w:hAnsiTheme="minorHAnsi" w:cstheme="minorHAnsi"/>
          <w:b/>
          <w:bCs/>
        </w:rPr>
        <w:t>January 6, 1981</w:t>
      </w:r>
    </w:p>
    <w:p w14:paraId="2A8A9661" w14:textId="7044C618" w:rsidR="0092646E" w:rsidRPr="0031613D" w:rsidRDefault="0092646E" w:rsidP="00C665D9">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
          <w:bCs/>
        </w:rPr>
      </w:pPr>
      <w:r w:rsidRPr="0031613D">
        <w:rPr>
          <w:rFonts w:asciiTheme="minorHAnsi" w:eastAsia="Batang" w:hAnsiTheme="minorHAnsi" w:cstheme="minorHAnsi"/>
          <w:b/>
          <w:bCs/>
        </w:rPr>
        <w:t xml:space="preserve">Final Approval Date: </w:t>
      </w:r>
      <w:r w:rsidR="00C340AD" w:rsidRPr="00C340AD">
        <w:rPr>
          <w:rFonts w:asciiTheme="minorHAnsi" w:eastAsia="Batang" w:hAnsiTheme="minorHAnsi" w:cstheme="minorHAnsi"/>
          <w:b/>
        </w:rPr>
        <w:t>None</w:t>
      </w:r>
    </w:p>
    <w:p w14:paraId="21B7C31C" w14:textId="77777777" w:rsidR="0092646E" w:rsidRPr="00692B34" w:rsidRDefault="0092646E" w:rsidP="00C665D9">
      <w:pPr>
        <w:jc w:val="center"/>
        <w:rPr>
          <w:rFonts w:asciiTheme="minorHAnsi" w:hAnsiTheme="minorHAnsi" w:cstheme="minorHAnsi"/>
          <w:b/>
          <w:bCs/>
          <w:i/>
        </w:rPr>
      </w:pPr>
    </w:p>
    <w:p w14:paraId="21C4C1AC" w14:textId="77777777" w:rsidR="0092646E" w:rsidRDefault="0092646E" w:rsidP="00C665D9">
      <w:pPr>
        <w:jc w:val="center"/>
        <w:rPr>
          <w:rFonts w:asciiTheme="minorHAnsi" w:hAnsiTheme="minorHAnsi" w:cstheme="minorHAnsi"/>
          <w:b/>
          <w:bCs/>
          <w:i/>
        </w:rPr>
      </w:pPr>
    </w:p>
    <w:p w14:paraId="214B7BA5" w14:textId="77777777" w:rsidR="00C7530C" w:rsidRPr="00692B34" w:rsidRDefault="00C7530C" w:rsidP="00C665D9">
      <w:pPr>
        <w:jc w:val="center"/>
        <w:rPr>
          <w:rFonts w:asciiTheme="minorHAnsi" w:hAnsiTheme="minorHAnsi" w:cstheme="minorHAnsi"/>
          <w:b/>
          <w:bCs/>
          <w:i/>
        </w:rPr>
      </w:pPr>
    </w:p>
    <w:p w14:paraId="14469551" w14:textId="77777777" w:rsidR="0092646E" w:rsidRPr="00692B34" w:rsidRDefault="0092646E" w:rsidP="00C665D9">
      <w:pPr>
        <w:jc w:val="center"/>
        <w:rPr>
          <w:rFonts w:asciiTheme="minorHAnsi" w:hAnsiTheme="minorHAnsi" w:cstheme="minorHAnsi"/>
          <w:b/>
          <w:bCs/>
        </w:rPr>
      </w:pPr>
      <w:r w:rsidRPr="00692B34">
        <w:rPr>
          <w:rFonts w:asciiTheme="minorHAnsi" w:hAnsiTheme="minorHAnsi" w:cstheme="minorHAnsi"/>
          <w:b/>
          <w:bCs/>
        </w:rPr>
        <w:t>Prepared by:</w:t>
      </w:r>
    </w:p>
    <w:p w14:paraId="72DAEFE2" w14:textId="378B7C43" w:rsidR="0092646E" w:rsidRPr="00692B34" w:rsidRDefault="0092646E" w:rsidP="00C665D9">
      <w:pPr>
        <w:jc w:val="center"/>
        <w:rPr>
          <w:rFonts w:asciiTheme="minorHAnsi" w:hAnsiTheme="minorHAnsi" w:cstheme="minorHAnsi"/>
          <w:b/>
          <w:bCs/>
        </w:rPr>
      </w:pPr>
      <w:r w:rsidRPr="00692B34">
        <w:rPr>
          <w:rFonts w:asciiTheme="minorHAnsi" w:hAnsiTheme="minorHAnsi" w:cstheme="minorHAnsi"/>
          <w:b/>
          <w:bCs/>
        </w:rPr>
        <w:t>U. S. Department of Labor</w:t>
      </w:r>
    </w:p>
    <w:p w14:paraId="5431986D" w14:textId="77777777" w:rsidR="0092646E" w:rsidRPr="00692B34" w:rsidRDefault="0092646E" w:rsidP="00C665D9">
      <w:pPr>
        <w:jc w:val="center"/>
        <w:rPr>
          <w:rFonts w:asciiTheme="minorHAnsi" w:hAnsiTheme="minorHAnsi" w:cstheme="minorHAnsi"/>
          <w:b/>
          <w:bCs/>
        </w:rPr>
      </w:pPr>
      <w:r w:rsidRPr="00692B34">
        <w:rPr>
          <w:rFonts w:asciiTheme="minorHAnsi" w:hAnsiTheme="minorHAnsi" w:cstheme="minorHAnsi"/>
          <w:b/>
          <w:bCs/>
        </w:rPr>
        <w:t>Occupational Safety and Health Administration</w:t>
      </w:r>
    </w:p>
    <w:p w14:paraId="0DB17A06" w14:textId="7964758A" w:rsidR="0092646E" w:rsidRPr="00BF3962" w:rsidRDefault="00C340AD" w:rsidP="00C665D9">
      <w:pPr>
        <w:jc w:val="center"/>
        <w:rPr>
          <w:rFonts w:asciiTheme="minorHAnsi" w:hAnsiTheme="minorHAnsi" w:cstheme="minorHAnsi"/>
          <w:b/>
          <w:bCs/>
        </w:rPr>
      </w:pPr>
      <w:r>
        <w:rPr>
          <w:rFonts w:asciiTheme="minorHAnsi" w:hAnsiTheme="minorHAnsi" w:cstheme="minorHAnsi"/>
          <w:b/>
          <w:bCs/>
        </w:rPr>
        <w:t xml:space="preserve">Chicago </w:t>
      </w:r>
      <w:r w:rsidR="0092646E" w:rsidRPr="00692B34">
        <w:rPr>
          <w:rFonts w:asciiTheme="minorHAnsi" w:hAnsiTheme="minorHAnsi" w:cstheme="minorHAnsi"/>
          <w:b/>
          <w:bCs/>
        </w:rPr>
        <w:t>Region</w:t>
      </w:r>
    </w:p>
    <w:p w14:paraId="404308B2" w14:textId="64888FDA" w:rsidR="0092646E" w:rsidRPr="00C665D9" w:rsidRDefault="00C340AD" w:rsidP="00C665D9">
      <w:pPr>
        <w:jc w:val="center"/>
      </w:pPr>
      <w:r>
        <w:rPr>
          <w:rFonts w:asciiTheme="minorHAnsi" w:hAnsiTheme="minorHAnsi" w:cstheme="minorHAnsi"/>
          <w:b/>
          <w:bCs/>
        </w:rPr>
        <w:t>Toledo</w:t>
      </w:r>
      <w:r w:rsidR="007B6225" w:rsidRPr="00C665D9">
        <w:rPr>
          <w:rFonts w:asciiTheme="minorHAnsi" w:hAnsiTheme="minorHAnsi" w:cstheme="minorHAnsi"/>
          <w:b/>
          <w:bCs/>
        </w:rPr>
        <w:t xml:space="preserve">, </w:t>
      </w:r>
      <w:r w:rsidR="006A0615">
        <w:rPr>
          <w:rFonts w:asciiTheme="minorHAnsi" w:hAnsiTheme="minorHAnsi" w:cstheme="minorHAnsi"/>
          <w:b/>
          <w:bCs/>
        </w:rPr>
        <w:t>Ohio</w:t>
      </w:r>
    </w:p>
    <w:p w14:paraId="767500BF" w14:textId="77777777" w:rsidR="00B4710E" w:rsidRDefault="00B4710E" w:rsidP="00C665D9">
      <w:pPr>
        <w:ind w:left="360"/>
        <w:jc w:val="center"/>
      </w:pPr>
    </w:p>
    <w:p w14:paraId="0826C7B6" w14:textId="77777777" w:rsidR="00B4710E" w:rsidRDefault="00B4710E" w:rsidP="00C665D9">
      <w:pPr>
        <w:ind w:left="360"/>
        <w:jc w:val="center"/>
      </w:pPr>
    </w:p>
    <w:p w14:paraId="692FF60B" w14:textId="77777777" w:rsidR="00B4710E" w:rsidRDefault="00B4710E" w:rsidP="00C665D9">
      <w:pPr>
        <w:ind w:left="360"/>
        <w:jc w:val="center"/>
      </w:pPr>
    </w:p>
    <w:p w14:paraId="65F69388" w14:textId="02F06E9E" w:rsidR="007B6225" w:rsidRDefault="00F40E31" w:rsidP="001938F9">
      <w:pPr>
        <w:ind w:left="360"/>
        <w:jc w:val="center"/>
      </w:pPr>
      <w:r>
        <w:rPr>
          <w:rFonts w:ascii="Arial" w:hAnsi="Arial" w:cs="Arial"/>
          <w:noProof/>
        </w:rPr>
        <w:drawing>
          <wp:inline distT="0" distB="0" distL="0" distR="0" wp14:anchorId="48A33F3B" wp14:editId="39BD873C">
            <wp:extent cx="1581150" cy="1009650"/>
            <wp:effectExtent l="0" t="0" r="0" b="0"/>
            <wp:docPr id="3" name="Picture 3" descr="center_col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er_col_s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1150" cy="1009650"/>
                    </a:xfrm>
                    <a:prstGeom prst="rect">
                      <a:avLst/>
                    </a:prstGeom>
                    <a:noFill/>
                    <a:ln>
                      <a:noFill/>
                    </a:ln>
                  </pic:spPr>
                </pic:pic>
              </a:graphicData>
            </a:graphic>
          </wp:inline>
        </w:drawing>
      </w:r>
    </w:p>
    <w:p w14:paraId="40A45569" w14:textId="77777777" w:rsidR="0031613D" w:rsidRDefault="0031613D" w:rsidP="0031613D">
      <w:pPr>
        <w:ind w:left="360"/>
        <w:jc w:val="center"/>
      </w:pPr>
    </w:p>
    <w:p w14:paraId="31049886" w14:textId="77777777" w:rsidR="0031613D" w:rsidRDefault="0031613D" w:rsidP="0031613D">
      <w:pPr>
        <w:ind w:left="360"/>
        <w:jc w:val="center"/>
      </w:pPr>
    </w:p>
    <w:p w14:paraId="1EC37615" w14:textId="77777777" w:rsidR="0031613D" w:rsidRPr="0031613D" w:rsidRDefault="0031613D" w:rsidP="0031613D">
      <w:pPr>
        <w:ind w:left="360"/>
        <w:jc w:val="center"/>
      </w:pPr>
    </w:p>
    <w:p w14:paraId="60FB2C6B" w14:textId="507FBD1E" w:rsidR="005A5B9A" w:rsidRPr="0081725F" w:rsidRDefault="00692B34" w:rsidP="00F300E9">
      <w:pPr>
        <w:keepNext/>
        <w:keepLines/>
        <w:widowControl/>
        <w:autoSpaceDE/>
        <w:autoSpaceDN/>
        <w:adjustRightInd/>
        <w:spacing w:before="480"/>
        <w:jc w:val="center"/>
        <w:rPr>
          <w:rFonts w:asciiTheme="minorHAnsi" w:hAnsiTheme="minorHAnsi" w:cstheme="minorHAnsi"/>
          <w:b/>
          <w:bCs/>
          <w:sz w:val="32"/>
          <w:szCs w:val="32"/>
          <w:lang w:eastAsia="ja-JP"/>
        </w:rPr>
      </w:pPr>
      <w:r w:rsidRPr="0081725F">
        <w:rPr>
          <w:rFonts w:asciiTheme="minorHAnsi" w:hAnsiTheme="minorHAnsi" w:cstheme="minorHAnsi"/>
          <w:b/>
          <w:bCs/>
          <w:sz w:val="32"/>
          <w:szCs w:val="32"/>
          <w:lang w:eastAsia="ja-JP"/>
        </w:rPr>
        <w:t>Table of Contents</w:t>
      </w:r>
    </w:p>
    <w:p w14:paraId="1EE3EE39" w14:textId="77777777" w:rsidR="005A5B9A" w:rsidRPr="0081725F" w:rsidRDefault="005A5B9A" w:rsidP="007A71AC">
      <w:pPr>
        <w:rPr>
          <w:rFonts w:asciiTheme="minorHAnsi" w:hAnsiTheme="minorHAnsi" w:cstheme="minorHAnsi"/>
          <w:bCs/>
          <w:color w:val="0070C0"/>
          <w:sz w:val="32"/>
          <w:szCs w:val="32"/>
        </w:rPr>
      </w:pPr>
    </w:p>
    <w:p w14:paraId="34E46724" w14:textId="3E069F6B" w:rsidR="005A5B9A" w:rsidRDefault="005A5B9A" w:rsidP="00FB11F9">
      <w:pPr>
        <w:widowControl/>
        <w:numPr>
          <w:ilvl w:val="0"/>
          <w:numId w:val="7"/>
        </w:numPr>
        <w:tabs>
          <w:tab w:val="right" w:leader="dot" w:pos="9360"/>
        </w:tabs>
        <w:autoSpaceDE/>
        <w:autoSpaceDN/>
        <w:adjustRightInd/>
        <w:ind w:left="720"/>
        <w:jc w:val="both"/>
        <w:rPr>
          <w:rFonts w:asciiTheme="minorHAnsi" w:hAnsiTheme="minorHAnsi" w:cstheme="minorHAnsi"/>
        </w:rPr>
      </w:pPr>
      <w:r w:rsidRPr="006C26E8">
        <w:rPr>
          <w:rFonts w:asciiTheme="minorHAnsi" w:hAnsiTheme="minorHAnsi" w:cstheme="minorHAnsi"/>
        </w:rPr>
        <w:t>Executive Summary</w:t>
      </w:r>
      <w:r w:rsidR="005141EE">
        <w:rPr>
          <w:rFonts w:asciiTheme="minorHAnsi" w:hAnsiTheme="minorHAnsi" w:cstheme="minorHAnsi"/>
        </w:rPr>
        <w:tab/>
      </w:r>
      <w:r w:rsidR="00A73E93">
        <w:rPr>
          <w:rFonts w:asciiTheme="minorHAnsi" w:hAnsiTheme="minorHAnsi" w:cstheme="minorHAnsi"/>
        </w:rPr>
        <w:t>3</w:t>
      </w:r>
    </w:p>
    <w:p w14:paraId="3E694E80" w14:textId="77777777" w:rsidR="00BD53A7" w:rsidRPr="00BD53A7" w:rsidRDefault="00BD53A7" w:rsidP="00BD53A7">
      <w:pPr>
        <w:widowControl/>
        <w:autoSpaceDE/>
        <w:autoSpaceDN/>
        <w:adjustRightInd/>
        <w:ind w:left="720"/>
        <w:jc w:val="both"/>
        <w:rPr>
          <w:rFonts w:asciiTheme="minorHAnsi" w:hAnsiTheme="minorHAnsi" w:cstheme="minorHAnsi"/>
        </w:rPr>
      </w:pPr>
    </w:p>
    <w:p w14:paraId="39559F21" w14:textId="1AC6C40B" w:rsidR="00561182" w:rsidRPr="006C26E8" w:rsidRDefault="00561182" w:rsidP="00FB11F9">
      <w:pPr>
        <w:widowControl/>
        <w:numPr>
          <w:ilvl w:val="0"/>
          <w:numId w:val="7"/>
        </w:numPr>
        <w:tabs>
          <w:tab w:val="right" w:leader="dot" w:pos="9360"/>
        </w:tabs>
        <w:autoSpaceDE/>
        <w:autoSpaceDN/>
        <w:adjustRightInd/>
        <w:ind w:left="720"/>
        <w:jc w:val="both"/>
        <w:rPr>
          <w:rFonts w:asciiTheme="minorHAnsi" w:hAnsiTheme="minorHAnsi" w:cstheme="minorHAnsi"/>
        </w:rPr>
      </w:pPr>
      <w:r w:rsidRPr="006C26E8">
        <w:rPr>
          <w:rFonts w:asciiTheme="minorHAnsi" w:hAnsiTheme="minorHAnsi" w:cstheme="minorHAnsi"/>
        </w:rPr>
        <w:t>State Plan Background</w:t>
      </w:r>
      <w:r w:rsidR="00A73E93">
        <w:rPr>
          <w:rFonts w:asciiTheme="minorHAnsi" w:hAnsiTheme="minorHAnsi" w:cstheme="minorHAnsi"/>
        </w:rPr>
        <w:tab/>
      </w:r>
      <w:r w:rsidR="0019405B">
        <w:rPr>
          <w:rFonts w:asciiTheme="minorHAnsi" w:hAnsiTheme="minorHAnsi" w:cstheme="minorHAnsi"/>
        </w:rPr>
        <w:t>4</w:t>
      </w:r>
    </w:p>
    <w:p w14:paraId="24C680AB" w14:textId="28A82C3A" w:rsidR="00561182" w:rsidRPr="006C26E8" w:rsidRDefault="00044CCF" w:rsidP="00FB11F9">
      <w:pPr>
        <w:pStyle w:val="ListParagraph"/>
        <w:numPr>
          <w:ilvl w:val="0"/>
          <w:numId w:val="12"/>
        </w:numPr>
        <w:tabs>
          <w:tab w:val="right" w:leader="dot" w:pos="9360"/>
        </w:tabs>
        <w:ind w:left="1440" w:hanging="720"/>
        <w:jc w:val="both"/>
        <w:rPr>
          <w:rFonts w:asciiTheme="minorHAnsi" w:hAnsiTheme="minorHAnsi" w:cstheme="minorHAnsi"/>
          <w:sz w:val="24"/>
          <w:szCs w:val="24"/>
        </w:rPr>
      </w:pPr>
      <w:r w:rsidRPr="006C26E8">
        <w:rPr>
          <w:rFonts w:asciiTheme="minorHAnsi" w:hAnsiTheme="minorHAnsi" w:cstheme="minorHAnsi"/>
          <w:sz w:val="24"/>
          <w:szCs w:val="24"/>
        </w:rPr>
        <w:t>Background</w:t>
      </w:r>
      <w:r w:rsidR="0019405B">
        <w:rPr>
          <w:rFonts w:asciiTheme="minorHAnsi" w:hAnsiTheme="minorHAnsi" w:cstheme="minorHAnsi"/>
          <w:sz w:val="24"/>
          <w:szCs w:val="24"/>
        </w:rPr>
        <w:tab/>
        <w:t>4</w:t>
      </w:r>
    </w:p>
    <w:p w14:paraId="175D07FF" w14:textId="2B60E497" w:rsidR="00044CCF" w:rsidRPr="000762C5" w:rsidRDefault="00044CCF" w:rsidP="00FB11F9">
      <w:pPr>
        <w:pStyle w:val="ListParagraph"/>
        <w:numPr>
          <w:ilvl w:val="0"/>
          <w:numId w:val="12"/>
        </w:numPr>
        <w:tabs>
          <w:tab w:val="right" w:leader="dot" w:pos="9360"/>
        </w:tabs>
        <w:spacing w:line="240" w:lineRule="auto"/>
        <w:ind w:left="1440" w:hanging="720"/>
        <w:jc w:val="both"/>
        <w:rPr>
          <w:rFonts w:asciiTheme="minorHAnsi" w:hAnsiTheme="minorHAnsi" w:cstheme="minorHAnsi"/>
          <w:sz w:val="24"/>
          <w:szCs w:val="24"/>
        </w:rPr>
      </w:pPr>
      <w:r w:rsidRPr="006C26E8">
        <w:rPr>
          <w:rFonts w:asciiTheme="minorHAnsi" w:hAnsiTheme="minorHAnsi" w:cstheme="minorHAnsi"/>
          <w:sz w:val="24"/>
          <w:szCs w:val="24"/>
        </w:rPr>
        <w:t>New Issues</w:t>
      </w:r>
      <w:r w:rsidR="0019405B">
        <w:rPr>
          <w:rFonts w:asciiTheme="minorHAnsi" w:hAnsiTheme="minorHAnsi" w:cstheme="minorHAnsi"/>
          <w:sz w:val="24"/>
          <w:szCs w:val="24"/>
        </w:rPr>
        <w:tab/>
      </w:r>
      <w:r w:rsidR="003A41BA">
        <w:rPr>
          <w:rFonts w:asciiTheme="minorHAnsi" w:hAnsiTheme="minorHAnsi" w:cstheme="minorHAnsi"/>
          <w:sz w:val="24"/>
          <w:szCs w:val="24"/>
        </w:rPr>
        <w:t>4</w:t>
      </w:r>
    </w:p>
    <w:p w14:paraId="67086F6A" w14:textId="372BFA11" w:rsidR="005A5B9A" w:rsidRPr="006C26E8" w:rsidRDefault="005A5B9A" w:rsidP="00FB11F9">
      <w:pPr>
        <w:widowControl/>
        <w:numPr>
          <w:ilvl w:val="0"/>
          <w:numId w:val="7"/>
        </w:numPr>
        <w:tabs>
          <w:tab w:val="right" w:leader="dot" w:pos="9360"/>
        </w:tabs>
        <w:autoSpaceDE/>
        <w:autoSpaceDN/>
        <w:adjustRightInd/>
        <w:ind w:left="720"/>
        <w:jc w:val="both"/>
        <w:rPr>
          <w:rFonts w:asciiTheme="minorHAnsi" w:hAnsiTheme="minorHAnsi" w:cstheme="minorHAnsi"/>
        </w:rPr>
      </w:pPr>
      <w:r w:rsidRPr="006C26E8">
        <w:rPr>
          <w:rFonts w:asciiTheme="minorHAnsi" w:hAnsiTheme="minorHAnsi" w:cstheme="minorHAnsi"/>
        </w:rPr>
        <w:t>Assessment of State Plan Performance</w:t>
      </w:r>
      <w:bookmarkStart w:id="0" w:name="_Toc364151290"/>
      <w:r w:rsidR="003A41BA">
        <w:rPr>
          <w:rFonts w:asciiTheme="minorHAnsi" w:hAnsiTheme="minorHAnsi" w:cstheme="minorHAnsi"/>
        </w:rPr>
        <w:tab/>
      </w:r>
      <w:r w:rsidR="00590FD3">
        <w:rPr>
          <w:rFonts w:asciiTheme="minorHAnsi" w:hAnsiTheme="minorHAnsi" w:cstheme="minorHAnsi"/>
        </w:rPr>
        <w:t>4</w:t>
      </w:r>
    </w:p>
    <w:p w14:paraId="49A73509" w14:textId="161C4915" w:rsidR="00064492" w:rsidRPr="006C26E8" w:rsidRDefault="00ED6F8F" w:rsidP="00FB11F9">
      <w:pPr>
        <w:widowControl/>
        <w:numPr>
          <w:ilvl w:val="0"/>
          <w:numId w:val="8"/>
        </w:numPr>
        <w:tabs>
          <w:tab w:val="right" w:leader="dot" w:pos="9360"/>
        </w:tabs>
        <w:autoSpaceDE/>
        <w:autoSpaceDN/>
        <w:adjustRightInd/>
        <w:ind w:left="1440" w:hanging="720"/>
        <w:contextualSpacing/>
        <w:jc w:val="both"/>
        <w:rPr>
          <w:rFonts w:asciiTheme="minorHAnsi" w:hAnsiTheme="minorHAnsi" w:cstheme="minorHAnsi"/>
        </w:rPr>
      </w:pPr>
      <w:r w:rsidRPr="006C26E8">
        <w:rPr>
          <w:rFonts w:asciiTheme="minorHAnsi" w:hAnsiTheme="minorHAnsi" w:cstheme="minorHAnsi"/>
        </w:rPr>
        <w:t>Data and Methodology</w:t>
      </w:r>
      <w:r w:rsidR="00590FD3">
        <w:rPr>
          <w:rFonts w:asciiTheme="minorHAnsi" w:hAnsiTheme="minorHAnsi" w:cstheme="minorHAnsi"/>
        </w:rPr>
        <w:tab/>
        <w:t>4</w:t>
      </w:r>
    </w:p>
    <w:p w14:paraId="2EAA79F4" w14:textId="5AA624AA" w:rsidR="00ED6F8F" w:rsidRPr="006C26E8" w:rsidRDefault="00ED6F8F" w:rsidP="00FB11F9">
      <w:pPr>
        <w:widowControl/>
        <w:numPr>
          <w:ilvl w:val="0"/>
          <w:numId w:val="8"/>
        </w:numPr>
        <w:tabs>
          <w:tab w:val="right" w:leader="dot" w:pos="9360"/>
        </w:tabs>
        <w:autoSpaceDE/>
        <w:autoSpaceDN/>
        <w:adjustRightInd/>
        <w:ind w:left="1440" w:hanging="720"/>
        <w:contextualSpacing/>
        <w:rPr>
          <w:rFonts w:asciiTheme="minorHAnsi" w:hAnsiTheme="minorHAnsi" w:cstheme="minorHAnsi"/>
        </w:rPr>
      </w:pPr>
      <w:r w:rsidRPr="006C26E8">
        <w:rPr>
          <w:rFonts w:asciiTheme="minorHAnsi" w:hAnsiTheme="minorHAnsi" w:cstheme="minorHAnsi"/>
        </w:rPr>
        <w:t>Review of State Plan Performance</w:t>
      </w:r>
      <w:r w:rsidR="00590FD3">
        <w:rPr>
          <w:rFonts w:asciiTheme="minorHAnsi" w:hAnsiTheme="minorHAnsi" w:cstheme="minorHAnsi"/>
        </w:rPr>
        <w:tab/>
      </w:r>
      <w:r w:rsidR="007321D3">
        <w:rPr>
          <w:rFonts w:asciiTheme="minorHAnsi" w:hAnsiTheme="minorHAnsi" w:cstheme="minorHAnsi"/>
        </w:rPr>
        <w:t>5</w:t>
      </w:r>
    </w:p>
    <w:p w14:paraId="5D155DC1" w14:textId="222C45F6" w:rsidR="005A5B9A" w:rsidRPr="006C26E8" w:rsidRDefault="00ED6F8F" w:rsidP="00FB11F9">
      <w:pPr>
        <w:pStyle w:val="ListParagraph"/>
        <w:numPr>
          <w:ilvl w:val="0"/>
          <w:numId w:val="11"/>
        </w:numPr>
        <w:tabs>
          <w:tab w:val="right" w:leader="dot" w:pos="9360"/>
        </w:tabs>
        <w:spacing w:after="0"/>
        <w:rPr>
          <w:rFonts w:asciiTheme="minorHAnsi" w:hAnsiTheme="minorHAnsi" w:cstheme="minorHAnsi"/>
          <w:sz w:val="24"/>
          <w:szCs w:val="24"/>
        </w:rPr>
      </w:pPr>
      <w:r w:rsidRPr="006C26E8">
        <w:rPr>
          <w:rFonts w:asciiTheme="minorHAnsi" w:hAnsiTheme="minorHAnsi" w:cstheme="minorHAnsi"/>
          <w:sz w:val="24"/>
          <w:szCs w:val="24"/>
        </w:rPr>
        <w:t xml:space="preserve">Program </w:t>
      </w:r>
      <w:r w:rsidR="005A5B9A" w:rsidRPr="006C26E8">
        <w:rPr>
          <w:rFonts w:asciiTheme="minorHAnsi" w:hAnsiTheme="minorHAnsi" w:cstheme="minorHAnsi"/>
          <w:sz w:val="24"/>
          <w:szCs w:val="24"/>
        </w:rPr>
        <w:t>Administration</w:t>
      </w:r>
      <w:r w:rsidR="0094698D">
        <w:rPr>
          <w:rFonts w:asciiTheme="minorHAnsi" w:hAnsiTheme="minorHAnsi" w:cstheme="minorHAnsi"/>
          <w:sz w:val="24"/>
          <w:szCs w:val="24"/>
        </w:rPr>
        <w:tab/>
      </w:r>
      <w:r w:rsidR="00FD127E">
        <w:rPr>
          <w:rFonts w:asciiTheme="minorHAnsi" w:hAnsiTheme="minorHAnsi" w:cstheme="minorHAnsi"/>
          <w:sz w:val="24"/>
          <w:szCs w:val="24"/>
        </w:rPr>
        <w:t>5</w:t>
      </w:r>
    </w:p>
    <w:p w14:paraId="17BAA655" w14:textId="0727897A" w:rsidR="005A5B9A" w:rsidRPr="006C26E8" w:rsidRDefault="005A5B9A" w:rsidP="00FB11F9">
      <w:pPr>
        <w:widowControl/>
        <w:numPr>
          <w:ilvl w:val="0"/>
          <w:numId w:val="11"/>
        </w:numPr>
        <w:tabs>
          <w:tab w:val="right" w:leader="dot" w:pos="9360"/>
        </w:tabs>
        <w:autoSpaceDE/>
        <w:autoSpaceDN/>
        <w:adjustRightInd/>
        <w:contextualSpacing/>
        <w:jc w:val="both"/>
        <w:rPr>
          <w:rFonts w:asciiTheme="minorHAnsi" w:hAnsiTheme="minorHAnsi" w:cstheme="minorHAnsi"/>
        </w:rPr>
      </w:pPr>
      <w:r w:rsidRPr="006C26E8">
        <w:rPr>
          <w:rFonts w:asciiTheme="minorHAnsi" w:hAnsiTheme="minorHAnsi" w:cstheme="minorHAnsi"/>
        </w:rPr>
        <w:t>Enforcement</w:t>
      </w:r>
      <w:r w:rsidR="00FD127E">
        <w:rPr>
          <w:rFonts w:asciiTheme="minorHAnsi" w:hAnsiTheme="minorHAnsi" w:cstheme="minorHAnsi"/>
        </w:rPr>
        <w:tab/>
        <w:t>7</w:t>
      </w:r>
    </w:p>
    <w:p w14:paraId="6E8BCFF6" w14:textId="3846C79B" w:rsidR="005A5B9A" w:rsidRPr="006C26E8" w:rsidRDefault="005A5B9A" w:rsidP="00FB11F9">
      <w:pPr>
        <w:widowControl/>
        <w:numPr>
          <w:ilvl w:val="0"/>
          <w:numId w:val="11"/>
        </w:numPr>
        <w:tabs>
          <w:tab w:val="right" w:leader="dot" w:pos="9360"/>
        </w:tabs>
        <w:autoSpaceDE/>
        <w:autoSpaceDN/>
        <w:adjustRightInd/>
        <w:contextualSpacing/>
        <w:jc w:val="both"/>
        <w:rPr>
          <w:rFonts w:asciiTheme="minorHAnsi" w:hAnsiTheme="minorHAnsi" w:cstheme="minorHAnsi"/>
          <w:bCs/>
        </w:rPr>
      </w:pPr>
      <w:r w:rsidRPr="006C26E8">
        <w:rPr>
          <w:rFonts w:asciiTheme="minorHAnsi" w:hAnsiTheme="minorHAnsi" w:cstheme="minorHAnsi"/>
          <w:bCs/>
        </w:rPr>
        <w:t>Review Procedures</w:t>
      </w:r>
      <w:r w:rsidR="00FD127E">
        <w:rPr>
          <w:rFonts w:asciiTheme="minorHAnsi" w:hAnsiTheme="minorHAnsi" w:cstheme="minorHAnsi"/>
          <w:bCs/>
        </w:rPr>
        <w:tab/>
      </w:r>
      <w:r w:rsidR="00A65E8D">
        <w:rPr>
          <w:rFonts w:asciiTheme="minorHAnsi" w:hAnsiTheme="minorHAnsi" w:cstheme="minorHAnsi"/>
          <w:bCs/>
        </w:rPr>
        <w:t>12</w:t>
      </w:r>
    </w:p>
    <w:p w14:paraId="04B5FC58" w14:textId="0BEE3FD2" w:rsidR="005A5B9A" w:rsidRPr="006C26E8" w:rsidRDefault="005A5B9A" w:rsidP="00FB11F9">
      <w:pPr>
        <w:widowControl/>
        <w:numPr>
          <w:ilvl w:val="0"/>
          <w:numId w:val="11"/>
        </w:numPr>
        <w:tabs>
          <w:tab w:val="right" w:leader="dot" w:pos="9360"/>
        </w:tabs>
        <w:autoSpaceDE/>
        <w:autoSpaceDN/>
        <w:adjustRightInd/>
        <w:contextualSpacing/>
        <w:jc w:val="both"/>
        <w:rPr>
          <w:rFonts w:asciiTheme="minorHAnsi" w:hAnsiTheme="minorHAnsi" w:cstheme="minorHAnsi"/>
        </w:rPr>
      </w:pPr>
      <w:r w:rsidRPr="006C26E8">
        <w:rPr>
          <w:rFonts w:asciiTheme="minorHAnsi" w:hAnsiTheme="minorHAnsi" w:cstheme="minorHAnsi"/>
        </w:rPr>
        <w:t>Standards and Federal Program Changes (FPCs) Adoption</w:t>
      </w:r>
      <w:r w:rsidR="00A65E8D">
        <w:rPr>
          <w:rFonts w:asciiTheme="minorHAnsi" w:hAnsiTheme="minorHAnsi" w:cstheme="minorHAnsi"/>
        </w:rPr>
        <w:tab/>
        <w:t>13</w:t>
      </w:r>
    </w:p>
    <w:p w14:paraId="549E65B4" w14:textId="44622772" w:rsidR="005A5B9A" w:rsidRPr="006C26E8" w:rsidRDefault="005A5B9A" w:rsidP="00FB11F9">
      <w:pPr>
        <w:widowControl/>
        <w:numPr>
          <w:ilvl w:val="0"/>
          <w:numId w:val="11"/>
        </w:numPr>
        <w:tabs>
          <w:tab w:val="right" w:leader="dot" w:pos="9360"/>
        </w:tabs>
        <w:autoSpaceDE/>
        <w:autoSpaceDN/>
        <w:adjustRightInd/>
        <w:contextualSpacing/>
        <w:jc w:val="both"/>
        <w:rPr>
          <w:rFonts w:asciiTheme="minorHAnsi" w:hAnsiTheme="minorHAnsi" w:cstheme="minorHAnsi"/>
        </w:rPr>
      </w:pPr>
      <w:r w:rsidRPr="006C26E8">
        <w:rPr>
          <w:rFonts w:asciiTheme="minorHAnsi" w:hAnsiTheme="minorHAnsi" w:cstheme="minorHAnsi"/>
        </w:rPr>
        <w:t>Variances</w:t>
      </w:r>
      <w:r w:rsidR="00A65E8D">
        <w:rPr>
          <w:rFonts w:asciiTheme="minorHAnsi" w:hAnsiTheme="minorHAnsi" w:cstheme="minorHAnsi"/>
        </w:rPr>
        <w:tab/>
        <w:t>16</w:t>
      </w:r>
    </w:p>
    <w:p w14:paraId="5BB08AE6" w14:textId="7CDC43B3" w:rsidR="005A5B9A" w:rsidRPr="006C26E8" w:rsidRDefault="005A327A" w:rsidP="00FB11F9">
      <w:pPr>
        <w:widowControl/>
        <w:numPr>
          <w:ilvl w:val="0"/>
          <w:numId w:val="11"/>
        </w:numPr>
        <w:tabs>
          <w:tab w:val="right" w:leader="dot" w:pos="9360"/>
        </w:tabs>
        <w:autoSpaceDE/>
        <w:autoSpaceDN/>
        <w:adjustRightInd/>
        <w:contextualSpacing/>
        <w:rPr>
          <w:rFonts w:asciiTheme="minorHAnsi" w:hAnsiTheme="minorHAnsi" w:cstheme="minorHAnsi"/>
        </w:rPr>
      </w:pPr>
      <w:r w:rsidRPr="006C26E8">
        <w:rPr>
          <w:rFonts w:asciiTheme="minorHAnsi" w:hAnsiTheme="minorHAnsi" w:cstheme="minorHAnsi"/>
        </w:rPr>
        <w:t xml:space="preserve">State and Local Government Worker </w:t>
      </w:r>
      <w:r w:rsidR="005A5B9A" w:rsidRPr="006C26E8">
        <w:rPr>
          <w:rFonts w:asciiTheme="minorHAnsi" w:hAnsiTheme="minorHAnsi" w:cstheme="minorHAnsi"/>
        </w:rPr>
        <w:t>Program</w:t>
      </w:r>
      <w:r w:rsidR="00A15BD2">
        <w:rPr>
          <w:rFonts w:asciiTheme="minorHAnsi" w:hAnsiTheme="minorHAnsi" w:cstheme="minorHAnsi"/>
        </w:rPr>
        <w:tab/>
        <w:t>16</w:t>
      </w:r>
    </w:p>
    <w:p w14:paraId="1ECD7199" w14:textId="722AFDA3" w:rsidR="005A5B9A" w:rsidRPr="006C26E8" w:rsidRDefault="009A23E7" w:rsidP="00FB11F9">
      <w:pPr>
        <w:widowControl/>
        <w:numPr>
          <w:ilvl w:val="0"/>
          <w:numId w:val="11"/>
        </w:numPr>
        <w:tabs>
          <w:tab w:val="right" w:leader="dot" w:pos="9360"/>
        </w:tabs>
        <w:autoSpaceDE/>
        <w:autoSpaceDN/>
        <w:adjustRightInd/>
        <w:contextualSpacing/>
        <w:jc w:val="both"/>
        <w:rPr>
          <w:rFonts w:asciiTheme="minorHAnsi" w:hAnsiTheme="minorHAnsi" w:cstheme="minorHAnsi"/>
        </w:rPr>
      </w:pPr>
      <w:r w:rsidRPr="006C26E8">
        <w:rPr>
          <w:rFonts w:asciiTheme="minorHAnsi" w:hAnsiTheme="minorHAnsi" w:cstheme="minorHAnsi"/>
        </w:rPr>
        <w:t>Whistleblower</w:t>
      </w:r>
      <w:r w:rsidR="00DE1FFC" w:rsidRPr="006C26E8">
        <w:rPr>
          <w:rFonts w:asciiTheme="minorHAnsi" w:hAnsiTheme="minorHAnsi" w:cstheme="minorHAnsi"/>
        </w:rPr>
        <w:t xml:space="preserve"> </w:t>
      </w:r>
      <w:r w:rsidR="005A5B9A" w:rsidRPr="006C26E8">
        <w:rPr>
          <w:rFonts w:asciiTheme="minorHAnsi" w:hAnsiTheme="minorHAnsi" w:cstheme="minorHAnsi"/>
        </w:rPr>
        <w:t>Program</w:t>
      </w:r>
      <w:r w:rsidR="00A15BD2">
        <w:rPr>
          <w:rFonts w:asciiTheme="minorHAnsi" w:hAnsiTheme="minorHAnsi" w:cstheme="minorHAnsi"/>
        </w:rPr>
        <w:tab/>
      </w:r>
      <w:r w:rsidR="003738A9">
        <w:rPr>
          <w:rFonts w:asciiTheme="minorHAnsi" w:hAnsiTheme="minorHAnsi" w:cstheme="minorHAnsi"/>
        </w:rPr>
        <w:t>16</w:t>
      </w:r>
    </w:p>
    <w:p w14:paraId="4A8BBE77" w14:textId="0C2F7E50" w:rsidR="005A5B9A" w:rsidRPr="006C26E8" w:rsidRDefault="008D2CFC" w:rsidP="00FB11F9">
      <w:pPr>
        <w:widowControl/>
        <w:numPr>
          <w:ilvl w:val="0"/>
          <w:numId w:val="11"/>
        </w:numPr>
        <w:tabs>
          <w:tab w:val="right" w:leader="dot" w:pos="9360"/>
        </w:tabs>
        <w:autoSpaceDE/>
        <w:autoSpaceDN/>
        <w:adjustRightInd/>
        <w:contextualSpacing/>
        <w:jc w:val="both"/>
        <w:rPr>
          <w:rFonts w:asciiTheme="minorHAnsi" w:hAnsiTheme="minorHAnsi" w:cstheme="minorHAnsi"/>
        </w:rPr>
      </w:pPr>
      <w:r w:rsidRPr="006C26E8">
        <w:rPr>
          <w:rFonts w:asciiTheme="minorHAnsi" w:hAnsiTheme="minorHAnsi" w:cstheme="minorHAnsi"/>
        </w:rPr>
        <w:t>Complaint</w:t>
      </w:r>
      <w:r w:rsidR="005A5B9A" w:rsidRPr="006C26E8">
        <w:rPr>
          <w:rFonts w:asciiTheme="minorHAnsi" w:hAnsiTheme="minorHAnsi" w:cstheme="minorHAnsi"/>
        </w:rPr>
        <w:t xml:space="preserve"> About State Program Administration (CASPA)</w:t>
      </w:r>
      <w:r w:rsidR="003738A9">
        <w:rPr>
          <w:rFonts w:asciiTheme="minorHAnsi" w:hAnsiTheme="minorHAnsi" w:cstheme="minorHAnsi"/>
        </w:rPr>
        <w:tab/>
        <w:t>18</w:t>
      </w:r>
    </w:p>
    <w:p w14:paraId="6E16CACC" w14:textId="7F0D5751" w:rsidR="005A5B9A" w:rsidRPr="006C26E8" w:rsidRDefault="005A5B9A" w:rsidP="00FB11F9">
      <w:pPr>
        <w:widowControl/>
        <w:numPr>
          <w:ilvl w:val="0"/>
          <w:numId w:val="11"/>
        </w:numPr>
        <w:tabs>
          <w:tab w:val="right" w:leader="dot" w:pos="9360"/>
        </w:tabs>
        <w:autoSpaceDE/>
        <w:autoSpaceDN/>
        <w:adjustRightInd/>
        <w:contextualSpacing/>
        <w:jc w:val="both"/>
        <w:rPr>
          <w:rFonts w:asciiTheme="minorHAnsi" w:hAnsiTheme="minorHAnsi" w:cstheme="minorHAnsi"/>
        </w:rPr>
      </w:pPr>
      <w:r w:rsidRPr="006C26E8">
        <w:rPr>
          <w:rFonts w:asciiTheme="minorHAnsi" w:hAnsiTheme="minorHAnsi" w:cstheme="minorHAnsi"/>
        </w:rPr>
        <w:t>Voluntary Compliance Program</w:t>
      </w:r>
      <w:r w:rsidR="003738A9">
        <w:rPr>
          <w:rFonts w:asciiTheme="minorHAnsi" w:hAnsiTheme="minorHAnsi" w:cstheme="minorHAnsi"/>
        </w:rPr>
        <w:tab/>
      </w:r>
      <w:r w:rsidR="000A54C4">
        <w:rPr>
          <w:rFonts w:asciiTheme="minorHAnsi" w:hAnsiTheme="minorHAnsi" w:cstheme="minorHAnsi"/>
        </w:rPr>
        <w:t>18</w:t>
      </w:r>
    </w:p>
    <w:p w14:paraId="0BB5036E" w14:textId="72F5E7E1" w:rsidR="005A5B9A" w:rsidRPr="00DE3BFE" w:rsidRDefault="006F7EA9" w:rsidP="00FB11F9">
      <w:pPr>
        <w:widowControl/>
        <w:numPr>
          <w:ilvl w:val="0"/>
          <w:numId w:val="11"/>
        </w:numPr>
        <w:tabs>
          <w:tab w:val="right" w:leader="dot" w:pos="9360"/>
        </w:tabs>
        <w:autoSpaceDE/>
        <w:autoSpaceDN/>
        <w:adjustRightInd/>
        <w:contextualSpacing/>
        <w:rPr>
          <w:rFonts w:asciiTheme="minorHAnsi" w:hAnsiTheme="minorHAnsi" w:cstheme="minorHAnsi"/>
        </w:rPr>
      </w:pPr>
      <w:r w:rsidRPr="006C26E8">
        <w:rPr>
          <w:rFonts w:asciiTheme="minorHAnsi" w:hAnsiTheme="minorHAnsi" w:cstheme="minorHAnsi"/>
        </w:rPr>
        <w:t xml:space="preserve">State and Local Government </w:t>
      </w:r>
      <w:r w:rsidR="005A5B9A" w:rsidRPr="006C26E8">
        <w:rPr>
          <w:rFonts w:asciiTheme="minorHAnsi" w:hAnsiTheme="minorHAnsi" w:cstheme="minorHAnsi"/>
        </w:rPr>
        <w:t>23(</w:t>
      </w:r>
      <w:r w:rsidRPr="006C26E8">
        <w:rPr>
          <w:rFonts w:asciiTheme="minorHAnsi" w:hAnsiTheme="minorHAnsi" w:cstheme="minorHAnsi"/>
        </w:rPr>
        <w:t>g</w:t>
      </w:r>
      <w:r w:rsidR="005A5B9A" w:rsidRPr="006C26E8">
        <w:rPr>
          <w:rFonts w:asciiTheme="minorHAnsi" w:hAnsiTheme="minorHAnsi" w:cstheme="minorHAnsi"/>
        </w:rPr>
        <w:t xml:space="preserve">) </w:t>
      </w:r>
      <w:r w:rsidR="00863502" w:rsidRPr="006C26E8">
        <w:rPr>
          <w:rFonts w:asciiTheme="minorHAnsi" w:hAnsiTheme="minorHAnsi" w:cstheme="minorHAnsi"/>
        </w:rPr>
        <w:t xml:space="preserve">On-Site </w:t>
      </w:r>
      <w:r w:rsidR="005A5B9A" w:rsidRPr="006C26E8">
        <w:rPr>
          <w:rFonts w:asciiTheme="minorHAnsi" w:hAnsiTheme="minorHAnsi" w:cstheme="minorHAnsi"/>
        </w:rPr>
        <w:t>Consultation Progra</w:t>
      </w:r>
      <w:r w:rsidR="00ED6F8F" w:rsidRPr="006C26E8">
        <w:rPr>
          <w:rFonts w:asciiTheme="minorHAnsi" w:hAnsiTheme="minorHAnsi" w:cstheme="minorHAnsi"/>
        </w:rPr>
        <w:t>m</w:t>
      </w:r>
      <w:r w:rsidR="000A54C4">
        <w:rPr>
          <w:rFonts w:asciiTheme="minorHAnsi" w:hAnsiTheme="minorHAnsi" w:cstheme="minorHAnsi"/>
        </w:rPr>
        <w:tab/>
      </w:r>
      <w:r w:rsidR="00C46816">
        <w:rPr>
          <w:rFonts w:asciiTheme="minorHAnsi" w:hAnsiTheme="minorHAnsi" w:cstheme="minorHAnsi"/>
        </w:rPr>
        <w:t>19</w:t>
      </w:r>
      <w:r w:rsidR="002E1782" w:rsidRPr="00DE3BFE">
        <w:rPr>
          <w:rFonts w:asciiTheme="minorHAnsi" w:hAnsiTheme="minorHAnsi" w:cstheme="minorHAnsi"/>
        </w:rPr>
        <w:t xml:space="preserve"> </w:t>
      </w:r>
      <w:bookmarkEnd w:id="0"/>
    </w:p>
    <w:p w14:paraId="31C3DAD4" w14:textId="77777777" w:rsidR="00A623D7" w:rsidRDefault="00A623D7" w:rsidP="00064492">
      <w:pPr>
        <w:keepNext/>
        <w:keepLines/>
        <w:widowControl/>
        <w:autoSpaceDE/>
        <w:autoSpaceDN/>
        <w:adjustRightInd/>
        <w:outlineLvl w:val="0"/>
        <w:rPr>
          <w:rFonts w:asciiTheme="minorHAnsi" w:hAnsiTheme="minorHAnsi" w:cstheme="minorHAnsi"/>
          <w:bCs/>
        </w:rPr>
      </w:pPr>
      <w:bookmarkStart w:id="1" w:name="_Toc338764299"/>
      <w:bookmarkStart w:id="2" w:name="_Toc331583278"/>
    </w:p>
    <w:p w14:paraId="3A515400" w14:textId="4CF96E38" w:rsidR="00064492" w:rsidRPr="006C26E8" w:rsidRDefault="00064492" w:rsidP="00C46816">
      <w:pPr>
        <w:keepNext/>
        <w:keepLines/>
        <w:widowControl/>
        <w:tabs>
          <w:tab w:val="right" w:leader="dot" w:pos="9360"/>
        </w:tabs>
        <w:autoSpaceDE/>
        <w:autoSpaceDN/>
        <w:adjustRightInd/>
        <w:outlineLvl w:val="0"/>
        <w:rPr>
          <w:rFonts w:asciiTheme="minorHAnsi" w:hAnsiTheme="minorHAnsi" w:cstheme="minorHAnsi"/>
          <w:bCs/>
        </w:rPr>
      </w:pPr>
      <w:r w:rsidRPr="006C26E8">
        <w:rPr>
          <w:rFonts w:asciiTheme="minorHAnsi" w:hAnsiTheme="minorHAnsi" w:cstheme="minorHAnsi"/>
          <w:bCs/>
        </w:rPr>
        <w:t>Appendix A – New and Continued Findings and Recommendations</w:t>
      </w:r>
      <w:bookmarkStart w:id="3" w:name="_Toc338764300"/>
      <w:bookmarkEnd w:id="1"/>
      <w:r w:rsidR="00C46816">
        <w:rPr>
          <w:rFonts w:asciiTheme="minorHAnsi" w:hAnsiTheme="minorHAnsi" w:cstheme="minorHAnsi"/>
          <w:bCs/>
        </w:rPr>
        <w:tab/>
        <w:t>20</w:t>
      </w:r>
    </w:p>
    <w:p w14:paraId="5D105C74" w14:textId="1DC7D2B9" w:rsidR="00064492" w:rsidRPr="006C26E8" w:rsidRDefault="00064492" w:rsidP="00C46816">
      <w:pPr>
        <w:widowControl/>
        <w:tabs>
          <w:tab w:val="right" w:leader="dot" w:pos="9360"/>
        </w:tabs>
        <w:autoSpaceDE/>
        <w:autoSpaceDN/>
        <w:adjustRightInd/>
        <w:rPr>
          <w:rFonts w:asciiTheme="minorHAnsi" w:hAnsiTheme="minorHAnsi" w:cstheme="minorHAnsi"/>
          <w:b/>
          <w:bCs/>
        </w:rPr>
      </w:pPr>
      <w:r w:rsidRPr="006C26E8">
        <w:rPr>
          <w:rFonts w:asciiTheme="minorHAnsi" w:hAnsiTheme="minorHAnsi" w:cstheme="minorHAnsi"/>
        </w:rPr>
        <w:t>Appendix B – Observations and Federal Monitoring Plans</w:t>
      </w:r>
      <w:r w:rsidR="00C46816">
        <w:rPr>
          <w:rFonts w:asciiTheme="minorHAnsi" w:hAnsiTheme="minorHAnsi" w:cstheme="minorHAnsi"/>
        </w:rPr>
        <w:tab/>
      </w:r>
      <w:r w:rsidR="00086969">
        <w:rPr>
          <w:rFonts w:asciiTheme="minorHAnsi" w:hAnsiTheme="minorHAnsi" w:cstheme="minorHAnsi"/>
        </w:rPr>
        <w:t>21</w:t>
      </w:r>
    </w:p>
    <w:p w14:paraId="57B7A535" w14:textId="0AA14B93" w:rsidR="00064492" w:rsidRPr="00B4710E" w:rsidRDefault="00064492" w:rsidP="00086969">
      <w:pPr>
        <w:keepNext/>
        <w:keepLines/>
        <w:widowControl/>
        <w:tabs>
          <w:tab w:val="right" w:leader="dot" w:pos="9360"/>
        </w:tabs>
        <w:autoSpaceDE/>
        <w:autoSpaceDN/>
        <w:adjustRightInd/>
        <w:outlineLvl w:val="0"/>
        <w:rPr>
          <w:rFonts w:asciiTheme="minorHAnsi" w:hAnsiTheme="minorHAnsi" w:cstheme="minorHAnsi"/>
          <w:bCs/>
        </w:rPr>
      </w:pPr>
      <w:r w:rsidRPr="006C26E8">
        <w:rPr>
          <w:rFonts w:asciiTheme="minorHAnsi" w:hAnsiTheme="minorHAnsi" w:cstheme="minorHAnsi"/>
          <w:bCs/>
        </w:rPr>
        <w:t xml:space="preserve">Appendix C – Status of </w:t>
      </w:r>
      <w:r w:rsidRPr="00B4710E">
        <w:rPr>
          <w:rFonts w:asciiTheme="minorHAnsi" w:hAnsiTheme="minorHAnsi" w:cstheme="minorHAnsi"/>
          <w:bCs/>
        </w:rPr>
        <w:t>FY 20</w:t>
      </w:r>
      <w:r w:rsidR="00B4710E" w:rsidRPr="00B4710E">
        <w:rPr>
          <w:rFonts w:asciiTheme="minorHAnsi" w:hAnsiTheme="minorHAnsi" w:cstheme="minorHAnsi"/>
          <w:bCs/>
        </w:rPr>
        <w:t>24</w:t>
      </w:r>
      <w:r w:rsidRPr="00B4710E">
        <w:rPr>
          <w:rFonts w:asciiTheme="minorHAnsi" w:hAnsiTheme="minorHAnsi" w:cstheme="minorHAnsi"/>
          <w:bCs/>
        </w:rPr>
        <w:t xml:space="preserve"> Findings and Recommendations</w:t>
      </w:r>
      <w:bookmarkEnd w:id="3"/>
      <w:r w:rsidR="00086969">
        <w:rPr>
          <w:rFonts w:asciiTheme="minorHAnsi" w:hAnsiTheme="minorHAnsi" w:cstheme="minorHAnsi"/>
          <w:bCs/>
        </w:rPr>
        <w:tab/>
        <w:t>23</w:t>
      </w:r>
    </w:p>
    <w:p w14:paraId="172371FF" w14:textId="08E5587D" w:rsidR="002E1782" w:rsidRPr="00B4710E" w:rsidRDefault="00064492" w:rsidP="00086969">
      <w:pPr>
        <w:keepNext/>
        <w:keepLines/>
        <w:widowControl/>
        <w:tabs>
          <w:tab w:val="right" w:leader="dot" w:pos="9360"/>
        </w:tabs>
        <w:autoSpaceDE/>
        <w:autoSpaceDN/>
        <w:adjustRightInd/>
        <w:ind w:left="1714" w:hanging="1714"/>
        <w:outlineLvl w:val="0"/>
        <w:rPr>
          <w:rFonts w:asciiTheme="minorHAnsi" w:hAnsiTheme="minorHAnsi" w:cstheme="minorHAnsi"/>
          <w:bCs/>
        </w:rPr>
      </w:pPr>
      <w:bookmarkStart w:id="4" w:name="_Toc338764301"/>
      <w:r w:rsidRPr="00B4710E">
        <w:rPr>
          <w:rFonts w:asciiTheme="minorHAnsi" w:hAnsiTheme="minorHAnsi" w:cstheme="minorHAnsi"/>
          <w:bCs/>
        </w:rPr>
        <w:t>Appendix D – FY 20</w:t>
      </w:r>
      <w:r w:rsidR="00B4710E" w:rsidRPr="00B4710E">
        <w:rPr>
          <w:rFonts w:asciiTheme="minorHAnsi" w:hAnsiTheme="minorHAnsi" w:cstheme="minorHAnsi"/>
          <w:bCs/>
        </w:rPr>
        <w:t>25</w:t>
      </w:r>
      <w:r w:rsidRPr="00B4710E">
        <w:rPr>
          <w:rFonts w:asciiTheme="minorHAnsi" w:hAnsiTheme="minorHAnsi" w:cstheme="minorHAnsi"/>
          <w:bCs/>
        </w:rPr>
        <w:t xml:space="preserve"> State Activity Mandated Measures (SAMM) Rep</w:t>
      </w:r>
      <w:bookmarkEnd w:id="4"/>
      <w:r w:rsidRPr="00B4710E">
        <w:rPr>
          <w:rFonts w:asciiTheme="minorHAnsi" w:hAnsiTheme="minorHAnsi" w:cstheme="minorHAnsi"/>
          <w:bCs/>
        </w:rPr>
        <w:t>ort</w:t>
      </w:r>
      <w:bookmarkEnd w:id="2"/>
      <w:r w:rsidR="00086969">
        <w:rPr>
          <w:rFonts w:asciiTheme="minorHAnsi" w:hAnsiTheme="minorHAnsi" w:cstheme="minorHAnsi"/>
          <w:bCs/>
        </w:rPr>
        <w:tab/>
      </w:r>
      <w:r w:rsidR="004C639D">
        <w:rPr>
          <w:rFonts w:asciiTheme="minorHAnsi" w:hAnsiTheme="minorHAnsi" w:cstheme="minorHAnsi"/>
          <w:bCs/>
        </w:rPr>
        <w:t>2</w:t>
      </w:r>
      <w:r w:rsidR="0055065E">
        <w:rPr>
          <w:rFonts w:asciiTheme="minorHAnsi" w:hAnsiTheme="minorHAnsi" w:cstheme="minorHAnsi"/>
          <w:bCs/>
        </w:rPr>
        <w:t>4</w:t>
      </w:r>
    </w:p>
    <w:p w14:paraId="45D90400" w14:textId="77777777" w:rsidR="00561182" w:rsidRPr="0081725F" w:rsidRDefault="00561182" w:rsidP="006E7A97">
      <w:pPr>
        <w:tabs>
          <w:tab w:val="left" w:pos="1125"/>
        </w:tabs>
        <w:rPr>
          <w:rFonts w:asciiTheme="minorHAnsi" w:hAnsiTheme="minorHAnsi" w:cstheme="minorHAnsi"/>
          <w:b/>
        </w:rPr>
      </w:pPr>
    </w:p>
    <w:p w14:paraId="317B4EF7" w14:textId="77777777" w:rsidR="00561182" w:rsidRPr="0081725F" w:rsidRDefault="00561182" w:rsidP="006E7A97">
      <w:pPr>
        <w:tabs>
          <w:tab w:val="left" w:pos="1125"/>
        </w:tabs>
        <w:rPr>
          <w:rFonts w:asciiTheme="minorHAnsi" w:hAnsiTheme="minorHAnsi" w:cstheme="minorHAnsi"/>
          <w:b/>
        </w:rPr>
      </w:pPr>
    </w:p>
    <w:p w14:paraId="629120D6" w14:textId="77777777" w:rsidR="00836129" w:rsidRPr="0081725F" w:rsidRDefault="00836129" w:rsidP="006E7A97">
      <w:pPr>
        <w:tabs>
          <w:tab w:val="left" w:pos="1125"/>
        </w:tabs>
        <w:rPr>
          <w:rFonts w:asciiTheme="minorHAnsi" w:hAnsiTheme="minorHAnsi" w:cstheme="minorHAnsi"/>
          <w:b/>
        </w:rPr>
      </w:pPr>
    </w:p>
    <w:p w14:paraId="74A59A0A" w14:textId="77777777" w:rsidR="00836129" w:rsidRDefault="00836129" w:rsidP="006E7A97">
      <w:pPr>
        <w:tabs>
          <w:tab w:val="left" w:pos="1125"/>
        </w:tabs>
        <w:rPr>
          <w:rFonts w:asciiTheme="minorHAnsi" w:hAnsiTheme="minorHAnsi" w:cstheme="minorHAnsi"/>
          <w:b/>
        </w:rPr>
      </w:pPr>
    </w:p>
    <w:p w14:paraId="57F13DD7" w14:textId="77777777" w:rsidR="006C26E8" w:rsidRDefault="006C26E8" w:rsidP="006E7A97">
      <w:pPr>
        <w:tabs>
          <w:tab w:val="left" w:pos="1125"/>
        </w:tabs>
        <w:rPr>
          <w:rFonts w:asciiTheme="minorHAnsi" w:hAnsiTheme="minorHAnsi" w:cstheme="minorHAnsi"/>
          <w:b/>
        </w:rPr>
      </w:pPr>
    </w:p>
    <w:p w14:paraId="1B3D24C6" w14:textId="77777777" w:rsidR="006C26E8" w:rsidRDefault="006C26E8" w:rsidP="006E7A97">
      <w:pPr>
        <w:tabs>
          <w:tab w:val="left" w:pos="1125"/>
        </w:tabs>
        <w:rPr>
          <w:rFonts w:asciiTheme="minorHAnsi" w:hAnsiTheme="minorHAnsi" w:cstheme="minorHAnsi"/>
          <w:b/>
        </w:rPr>
      </w:pPr>
    </w:p>
    <w:p w14:paraId="42058E86" w14:textId="77777777" w:rsidR="006C26E8" w:rsidRDefault="006C26E8" w:rsidP="006E7A97">
      <w:pPr>
        <w:tabs>
          <w:tab w:val="left" w:pos="1125"/>
        </w:tabs>
        <w:rPr>
          <w:rFonts w:asciiTheme="minorHAnsi" w:hAnsiTheme="minorHAnsi" w:cstheme="minorHAnsi"/>
          <w:b/>
        </w:rPr>
      </w:pPr>
    </w:p>
    <w:p w14:paraId="54A3E7F8" w14:textId="77777777" w:rsidR="006C26E8" w:rsidRDefault="006C26E8" w:rsidP="006E7A97">
      <w:pPr>
        <w:tabs>
          <w:tab w:val="left" w:pos="1125"/>
        </w:tabs>
        <w:rPr>
          <w:rFonts w:asciiTheme="minorHAnsi" w:hAnsiTheme="minorHAnsi" w:cstheme="minorHAnsi"/>
          <w:b/>
        </w:rPr>
      </w:pPr>
    </w:p>
    <w:p w14:paraId="41563250" w14:textId="77777777" w:rsidR="006C26E8" w:rsidRDefault="006C26E8" w:rsidP="006E7A97">
      <w:pPr>
        <w:tabs>
          <w:tab w:val="left" w:pos="1125"/>
        </w:tabs>
        <w:rPr>
          <w:rFonts w:asciiTheme="minorHAnsi" w:hAnsiTheme="minorHAnsi" w:cstheme="minorHAnsi"/>
          <w:b/>
        </w:rPr>
      </w:pPr>
    </w:p>
    <w:p w14:paraId="0A07579D" w14:textId="77777777" w:rsidR="006C26E8" w:rsidRPr="0081725F" w:rsidRDefault="006C26E8" w:rsidP="006E7A97">
      <w:pPr>
        <w:tabs>
          <w:tab w:val="left" w:pos="1125"/>
        </w:tabs>
        <w:rPr>
          <w:rFonts w:asciiTheme="minorHAnsi" w:hAnsiTheme="minorHAnsi" w:cstheme="minorHAnsi"/>
          <w:b/>
        </w:rPr>
      </w:pPr>
    </w:p>
    <w:p w14:paraId="10136BD8" w14:textId="77777777" w:rsidR="00836129" w:rsidRPr="0081725F" w:rsidRDefault="00836129" w:rsidP="006E7A97">
      <w:pPr>
        <w:tabs>
          <w:tab w:val="left" w:pos="1125"/>
        </w:tabs>
        <w:rPr>
          <w:rFonts w:asciiTheme="minorHAnsi" w:hAnsiTheme="minorHAnsi" w:cstheme="minorHAnsi"/>
          <w:b/>
        </w:rPr>
      </w:pPr>
    </w:p>
    <w:p w14:paraId="541CFAD6" w14:textId="77777777" w:rsidR="00836129" w:rsidRPr="0081725F" w:rsidRDefault="00836129" w:rsidP="006E7A97">
      <w:pPr>
        <w:tabs>
          <w:tab w:val="left" w:pos="1125"/>
        </w:tabs>
        <w:rPr>
          <w:rFonts w:asciiTheme="minorHAnsi" w:hAnsiTheme="minorHAnsi" w:cstheme="minorHAnsi"/>
          <w:b/>
        </w:rPr>
      </w:pPr>
    </w:p>
    <w:p w14:paraId="274555DE" w14:textId="77777777" w:rsidR="00DE3BFE" w:rsidRDefault="00DE3BFE" w:rsidP="007A71AC">
      <w:pPr>
        <w:tabs>
          <w:tab w:val="left" w:pos="1125"/>
        </w:tabs>
        <w:rPr>
          <w:rFonts w:asciiTheme="minorHAnsi" w:hAnsiTheme="minorHAnsi" w:cstheme="minorHAnsi"/>
          <w:iCs/>
          <w:sz w:val="20"/>
          <w:szCs w:val="20"/>
        </w:rPr>
      </w:pPr>
    </w:p>
    <w:p w14:paraId="4211DB51" w14:textId="77777777" w:rsidR="007950B0" w:rsidRDefault="007950B0" w:rsidP="007A71AC">
      <w:pPr>
        <w:tabs>
          <w:tab w:val="left" w:pos="1125"/>
        </w:tabs>
        <w:rPr>
          <w:rFonts w:asciiTheme="minorHAnsi" w:hAnsiTheme="minorHAnsi" w:cstheme="minorHAnsi"/>
          <w:iCs/>
          <w:sz w:val="20"/>
          <w:szCs w:val="20"/>
        </w:rPr>
      </w:pPr>
    </w:p>
    <w:p w14:paraId="1D0257A7" w14:textId="77777777" w:rsidR="007950B0" w:rsidRPr="00DE3BFE" w:rsidRDefault="007950B0" w:rsidP="007A71AC">
      <w:pPr>
        <w:tabs>
          <w:tab w:val="left" w:pos="1125"/>
        </w:tabs>
        <w:rPr>
          <w:rFonts w:asciiTheme="minorHAnsi" w:hAnsiTheme="minorHAnsi" w:cstheme="minorHAnsi"/>
          <w:iCs/>
          <w:sz w:val="20"/>
          <w:szCs w:val="20"/>
        </w:rPr>
      </w:pPr>
    </w:p>
    <w:p w14:paraId="362CAD88" w14:textId="77777777" w:rsidR="008B1863" w:rsidRPr="00DE3BFE" w:rsidRDefault="008B1863" w:rsidP="00D912AE">
      <w:pPr>
        <w:widowControl/>
        <w:numPr>
          <w:ilvl w:val="0"/>
          <w:numId w:val="4"/>
        </w:numPr>
        <w:autoSpaceDE/>
        <w:autoSpaceDN/>
        <w:adjustRightInd/>
        <w:ind w:left="360" w:hanging="450"/>
        <w:rPr>
          <w:rFonts w:asciiTheme="minorHAnsi" w:hAnsiTheme="minorHAnsi" w:cstheme="minorHAnsi"/>
          <w:sz w:val="32"/>
          <w:szCs w:val="32"/>
        </w:rPr>
      </w:pPr>
      <w:r w:rsidRPr="00DE3BFE">
        <w:rPr>
          <w:rFonts w:asciiTheme="minorHAnsi" w:hAnsiTheme="minorHAnsi" w:cstheme="minorHAnsi"/>
          <w:b/>
          <w:sz w:val="32"/>
          <w:szCs w:val="32"/>
        </w:rPr>
        <w:lastRenderedPageBreak/>
        <w:t>Executive Summary</w:t>
      </w:r>
    </w:p>
    <w:p w14:paraId="74FBE143" w14:textId="77777777" w:rsidR="00D912AE" w:rsidRDefault="00D912AE" w:rsidP="00E13687">
      <w:pPr>
        <w:rPr>
          <w:rFonts w:asciiTheme="minorHAnsi" w:hAnsiTheme="minorHAnsi" w:cstheme="minorHAnsi"/>
        </w:rPr>
      </w:pPr>
    </w:p>
    <w:p w14:paraId="2402A42F" w14:textId="09B161A6" w:rsidR="003C5614" w:rsidRPr="00E74B60" w:rsidRDefault="003C5614" w:rsidP="00E13687">
      <w:pPr>
        <w:rPr>
          <w:rFonts w:asciiTheme="minorHAnsi" w:hAnsiTheme="minorHAnsi" w:cstheme="minorHAnsi"/>
        </w:rPr>
      </w:pPr>
      <w:r w:rsidRPr="00E74B60">
        <w:rPr>
          <w:rFonts w:asciiTheme="minorHAnsi" w:hAnsiTheme="minorHAnsi" w:cstheme="minorHAnsi"/>
        </w:rPr>
        <w:t xml:space="preserve">The primary purpose of this report is to assess the State Plan’s progress in Fiscal Year (FY) 2025, in resolving outstanding findings from the previous FY 2024 Follow-Up Federal Annual Monitoring Evaluation (FAME) Report. </w:t>
      </w:r>
      <w:r w:rsidR="009F7BF6">
        <w:rPr>
          <w:rFonts w:asciiTheme="minorHAnsi" w:hAnsiTheme="minorHAnsi" w:cstheme="minorHAnsi"/>
        </w:rPr>
        <w:t xml:space="preserve"> </w:t>
      </w:r>
      <w:r w:rsidRPr="00E74B60">
        <w:rPr>
          <w:rFonts w:asciiTheme="minorHAnsi" w:hAnsiTheme="minorHAnsi" w:cstheme="minorHAnsi"/>
        </w:rPr>
        <w:t>This report also assesses the current performance of the Michigan Department of Labor and Economic Opportunity – Occupational Safety and Health Administration (MIOSHA) 23(g) compliance program in the context of agreed upon monitoring measures.</w:t>
      </w:r>
    </w:p>
    <w:p w14:paraId="703FDCDC" w14:textId="77777777" w:rsidR="003C5614" w:rsidRPr="00E74B60" w:rsidRDefault="003C5614" w:rsidP="00E13687">
      <w:pPr>
        <w:rPr>
          <w:rFonts w:asciiTheme="minorHAnsi" w:hAnsiTheme="minorHAnsi" w:cstheme="minorHAnsi"/>
        </w:rPr>
      </w:pPr>
    </w:p>
    <w:p w14:paraId="146172BC" w14:textId="603DCB4D" w:rsidR="003C5614" w:rsidRPr="00E74B60" w:rsidRDefault="003C5614" w:rsidP="00E13687">
      <w:pPr>
        <w:rPr>
          <w:rFonts w:asciiTheme="minorHAnsi" w:hAnsiTheme="minorHAnsi" w:cstheme="minorHAnsi"/>
        </w:rPr>
      </w:pPr>
      <w:r w:rsidRPr="00E74B60">
        <w:rPr>
          <w:rFonts w:asciiTheme="minorHAnsi" w:hAnsiTheme="minorHAnsi" w:cstheme="minorHAnsi"/>
        </w:rPr>
        <w:t xml:space="preserve">The State Plan made progress to address the previous findings and observations from the FY 2024 Follow-Up FAME Report.  One ongoing finding has not been addressed related to adopting OSHA’s penalty increases.  Four previous observations were closed related to whistleblower case file documentation.  In total, this FAME report contains </w:t>
      </w:r>
      <w:r w:rsidR="00B42EF2">
        <w:rPr>
          <w:rFonts w:asciiTheme="minorHAnsi" w:hAnsiTheme="minorHAnsi" w:cstheme="minorHAnsi"/>
        </w:rPr>
        <w:t>one</w:t>
      </w:r>
      <w:r w:rsidRPr="00E74B60">
        <w:rPr>
          <w:rFonts w:asciiTheme="minorHAnsi" w:hAnsiTheme="minorHAnsi" w:cstheme="minorHAnsi"/>
        </w:rPr>
        <w:t xml:space="preserve"> continued finding and no observations. </w:t>
      </w:r>
      <w:r w:rsidR="00983F90">
        <w:rPr>
          <w:rFonts w:asciiTheme="minorHAnsi" w:hAnsiTheme="minorHAnsi" w:cstheme="minorHAnsi"/>
        </w:rPr>
        <w:t xml:space="preserve"> </w:t>
      </w:r>
      <w:r w:rsidR="00E671A6" w:rsidRPr="00E671A6">
        <w:rPr>
          <w:rFonts w:asciiTheme="minorHAnsi" w:hAnsiTheme="minorHAnsi" w:cstheme="minorHAnsi"/>
        </w:rPr>
        <w:t xml:space="preserve">Appendix A describes the continued findings and recommendations. </w:t>
      </w:r>
      <w:r w:rsidR="00503257">
        <w:rPr>
          <w:rFonts w:asciiTheme="minorHAnsi" w:hAnsiTheme="minorHAnsi" w:cstheme="minorHAnsi"/>
        </w:rPr>
        <w:t xml:space="preserve"> </w:t>
      </w:r>
      <w:r w:rsidR="00E671A6" w:rsidRPr="00E671A6">
        <w:rPr>
          <w:rFonts w:asciiTheme="minorHAnsi" w:hAnsiTheme="minorHAnsi" w:cstheme="minorHAnsi"/>
        </w:rPr>
        <w:t xml:space="preserve">Appendix B describes observations subject to continued monitoring and the related federal monitoring plan. </w:t>
      </w:r>
      <w:r w:rsidR="00503257">
        <w:rPr>
          <w:rFonts w:asciiTheme="minorHAnsi" w:hAnsiTheme="minorHAnsi" w:cstheme="minorHAnsi"/>
        </w:rPr>
        <w:t xml:space="preserve"> </w:t>
      </w:r>
      <w:r w:rsidR="00E671A6" w:rsidRPr="00E671A6">
        <w:rPr>
          <w:rFonts w:asciiTheme="minorHAnsi" w:hAnsiTheme="minorHAnsi" w:cstheme="minorHAnsi"/>
        </w:rPr>
        <w:t>Appendix C describes the status of each FY 2024 finding and recommendation in detail.</w:t>
      </w:r>
    </w:p>
    <w:p w14:paraId="797B5559" w14:textId="77777777" w:rsidR="003C5614" w:rsidRPr="00E74B60" w:rsidRDefault="003C5614" w:rsidP="00E13687">
      <w:pPr>
        <w:rPr>
          <w:rFonts w:asciiTheme="minorHAnsi" w:hAnsiTheme="minorHAnsi" w:cstheme="minorHAnsi"/>
        </w:rPr>
      </w:pPr>
    </w:p>
    <w:p w14:paraId="0B861EA0" w14:textId="379D8235" w:rsidR="003C5614" w:rsidRPr="00E74B60" w:rsidRDefault="003C5614" w:rsidP="00E13687">
      <w:pPr>
        <w:rPr>
          <w:rFonts w:asciiTheme="minorHAnsi" w:hAnsiTheme="minorHAnsi" w:cstheme="minorHAnsi"/>
        </w:rPr>
      </w:pPr>
      <w:r w:rsidRPr="00E74B60">
        <w:rPr>
          <w:rFonts w:asciiTheme="minorHAnsi" w:hAnsiTheme="minorHAnsi" w:cstheme="minorHAnsi"/>
        </w:rPr>
        <w:t>The MIOSHA Strategic Management Plan for FY 2024 to FY 2028 established three strategic goals: 1) Help assure improved workplace safety and health for all workers, as evidenced by fewer hazards, reduced exposures, and fewer injuries, illnesses</w:t>
      </w:r>
      <w:r w:rsidR="00202D7D">
        <w:rPr>
          <w:rFonts w:asciiTheme="minorHAnsi" w:hAnsiTheme="minorHAnsi" w:cstheme="minorHAnsi"/>
        </w:rPr>
        <w:t>,</w:t>
      </w:r>
      <w:r w:rsidRPr="00E74B60">
        <w:rPr>
          <w:rFonts w:asciiTheme="minorHAnsi" w:hAnsiTheme="minorHAnsi" w:cstheme="minorHAnsi"/>
        </w:rPr>
        <w:t xml:space="preserve"> and fatalities; 2) Promote employer and worker awareness of, commitment to, and involvement with safety and health to effect positive change in the workplace culture; and 3) Strengthen public confidence through continued excellence in the development and delivery of MIOSHA’s programs and services.</w:t>
      </w:r>
    </w:p>
    <w:p w14:paraId="7E522B95" w14:textId="77777777" w:rsidR="00C704C7" w:rsidRPr="00E74B60" w:rsidRDefault="00C704C7" w:rsidP="00E13687">
      <w:pPr>
        <w:rPr>
          <w:rFonts w:asciiTheme="minorHAnsi" w:hAnsiTheme="minorHAnsi" w:cstheme="minorHAnsi"/>
        </w:rPr>
      </w:pPr>
    </w:p>
    <w:p w14:paraId="33518F8E" w14:textId="06536EC3" w:rsidR="003C5614" w:rsidRPr="00E74B60" w:rsidRDefault="003C5614" w:rsidP="00E13687">
      <w:pPr>
        <w:rPr>
          <w:rFonts w:asciiTheme="minorHAnsi" w:hAnsiTheme="minorHAnsi" w:cstheme="minorHAnsi"/>
        </w:rPr>
      </w:pPr>
      <w:r w:rsidRPr="00E74B60">
        <w:rPr>
          <w:rFonts w:asciiTheme="minorHAnsi" w:hAnsiTheme="minorHAnsi" w:cstheme="minorHAnsi"/>
        </w:rPr>
        <w:t xml:space="preserve">In the FY 2025 State OSHA Annual Report (SOAR), MIOSHA provided information that outlined their accomplishments toward meeting their five-year strategic management plan. </w:t>
      </w:r>
      <w:r w:rsidR="00503257">
        <w:rPr>
          <w:rFonts w:asciiTheme="minorHAnsi" w:hAnsiTheme="minorHAnsi" w:cstheme="minorHAnsi"/>
        </w:rPr>
        <w:t xml:space="preserve"> </w:t>
      </w:r>
      <w:r w:rsidRPr="00E74B60">
        <w:rPr>
          <w:rFonts w:asciiTheme="minorHAnsi" w:hAnsiTheme="minorHAnsi" w:cstheme="minorHAnsi"/>
        </w:rPr>
        <w:t xml:space="preserve">OSHA reviewed and analyzed the information to assess MIOSHA’s progress in meeting performance plan goals. </w:t>
      </w:r>
      <w:r w:rsidR="0065650B">
        <w:rPr>
          <w:rFonts w:asciiTheme="minorHAnsi" w:hAnsiTheme="minorHAnsi" w:cstheme="minorHAnsi"/>
        </w:rPr>
        <w:t xml:space="preserve"> </w:t>
      </w:r>
      <w:r w:rsidRPr="00E74B60">
        <w:rPr>
          <w:rFonts w:asciiTheme="minorHAnsi" w:hAnsiTheme="minorHAnsi" w:cstheme="minorHAnsi"/>
        </w:rPr>
        <w:t xml:space="preserve">MIOSHA met most of its performance goals for FY 2025, except for reducing total recordable cases in select industries, a drop in the construction industry total incident rate, and the approval of one new MSHARP site. </w:t>
      </w:r>
      <w:r w:rsidR="0065650B">
        <w:rPr>
          <w:rFonts w:asciiTheme="minorHAnsi" w:hAnsiTheme="minorHAnsi" w:cstheme="minorHAnsi"/>
        </w:rPr>
        <w:t xml:space="preserve"> </w:t>
      </w:r>
      <w:r w:rsidRPr="00E74B60">
        <w:rPr>
          <w:rFonts w:asciiTheme="minorHAnsi" w:hAnsiTheme="minorHAnsi" w:cstheme="minorHAnsi"/>
        </w:rPr>
        <w:t>For a more comprehensive look at this data, see MIOSHA’s SOAR.</w:t>
      </w:r>
    </w:p>
    <w:p w14:paraId="5AFD1399" w14:textId="77777777" w:rsidR="003C5614" w:rsidRPr="00E74B60" w:rsidRDefault="003C5614" w:rsidP="00E13687">
      <w:pPr>
        <w:rPr>
          <w:rFonts w:asciiTheme="minorHAnsi" w:hAnsiTheme="minorHAnsi" w:cstheme="minorHAnsi"/>
        </w:rPr>
      </w:pPr>
    </w:p>
    <w:p w14:paraId="39E5CCB1" w14:textId="063BF565" w:rsidR="003C5614" w:rsidRPr="00E74B60" w:rsidRDefault="003C5614" w:rsidP="00E13687">
      <w:pPr>
        <w:rPr>
          <w:rFonts w:asciiTheme="minorHAnsi" w:hAnsiTheme="minorHAnsi" w:cstheme="minorHAnsi"/>
        </w:rPr>
      </w:pPr>
      <w:r w:rsidRPr="00E74B60">
        <w:rPr>
          <w:rFonts w:asciiTheme="minorHAnsi" w:hAnsiTheme="minorHAnsi" w:cstheme="minorHAnsi"/>
        </w:rPr>
        <w:t xml:space="preserve">MIOSHA awarded 18 Consultation Education and Training (CET) Division grants to nonprofit groups to enhance safety and health training and to support worker safety and health across the state. </w:t>
      </w:r>
      <w:r w:rsidR="0065650B">
        <w:rPr>
          <w:rFonts w:asciiTheme="minorHAnsi" w:hAnsiTheme="minorHAnsi" w:cstheme="minorHAnsi"/>
        </w:rPr>
        <w:t xml:space="preserve"> </w:t>
      </w:r>
      <w:r w:rsidRPr="00E74B60">
        <w:rPr>
          <w:rFonts w:asciiTheme="minorHAnsi" w:hAnsiTheme="minorHAnsi" w:cstheme="minorHAnsi"/>
        </w:rPr>
        <w:t xml:space="preserve">The state continued the MIOSHA Workplace Improvement to Safety and Health (MIWISH) matching grant program for 136 small employers to enable them to purchase safety equipment and equipment related training, resulting in $1,292,969.88 being invested in the safety and health of workers. </w:t>
      </w:r>
      <w:r w:rsidR="0065650B">
        <w:rPr>
          <w:rFonts w:asciiTheme="minorHAnsi" w:hAnsiTheme="minorHAnsi" w:cstheme="minorHAnsi"/>
        </w:rPr>
        <w:t xml:space="preserve"> </w:t>
      </w:r>
      <w:r w:rsidRPr="00E74B60">
        <w:rPr>
          <w:rFonts w:asciiTheme="minorHAnsi" w:hAnsiTheme="minorHAnsi" w:cstheme="minorHAnsi"/>
        </w:rPr>
        <w:t xml:space="preserve">The MIOSHA training institute continued to serve Michigan employers with more than 38,000 participants having received training since the inception of the institute. </w:t>
      </w:r>
      <w:r w:rsidR="0065650B">
        <w:rPr>
          <w:rFonts w:asciiTheme="minorHAnsi" w:hAnsiTheme="minorHAnsi" w:cstheme="minorHAnsi"/>
        </w:rPr>
        <w:t xml:space="preserve"> </w:t>
      </w:r>
      <w:r w:rsidRPr="00E74B60">
        <w:rPr>
          <w:rFonts w:asciiTheme="minorHAnsi" w:hAnsiTheme="minorHAnsi" w:cstheme="minorHAnsi"/>
        </w:rPr>
        <w:t>Outreach continued to be a priority of the MIOSHA program in 2025 through eight active partnerships, 24 alliances, including three new and nine renewed Partnerships and Alliance agreements.</w:t>
      </w:r>
    </w:p>
    <w:p w14:paraId="21EC1E2A" w14:textId="77777777" w:rsidR="00C704C7" w:rsidRPr="00E74B60" w:rsidRDefault="00C704C7" w:rsidP="00E13687">
      <w:pPr>
        <w:rPr>
          <w:rFonts w:asciiTheme="minorHAnsi" w:hAnsiTheme="minorHAnsi" w:cstheme="minorHAnsi"/>
        </w:rPr>
      </w:pPr>
    </w:p>
    <w:p w14:paraId="1F64E22D" w14:textId="4541C915" w:rsidR="007950B0" w:rsidRPr="00E74B60" w:rsidRDefault="003C5614" w:rsidP="00E13687">
      <w:pPr>
        <w:rPr>
          <w:rFonts w:asciiTheme="minorHAnsi" w:hAnsiTheme="minorHAnsi" w:cstheme="minorHAnsi"/>
        </w:rPr>
      </w:pPr>
      <w:r w:rsidRPr="00E74B60">
        <w:rPr>
          <w:rFonts w:asciiTheme="minorHAnsi" w:hAnsiTheme="minorHAnsi" w:cstheme="minorHAnsi"/>
        </w:rPr>
        <w:t xml:space="preserve">OSHA held quarterly monitoring meetings with MIOSHA during FY 2025, at which time OSHA reviewed and discussed the State Activity Mandated Measures (SAMM) report and the State Indicators Report (SIR) with State Plan management. </w:t>
      </w:r>
      <w:r w:rsidR="0065650B">
        <w:rPr>
          <w:rFonts w:asciiTheme="minorHAnsi" w:hAnsiTheme="minorHAnsi" w:cstheme="minorHAnsi"/>
        </w:rPr>
        <w:t xml:space="preserve"> </w:t>
      </w:r>
      <w:r w:rsidRPr="00E74B60">
        <w:rPr>
          <w:rFonts w:asciiTheme="minorHAnsi" w:hAnsiTheme="minorHAnsi" w:cstheme="minorHAnsi"/>
        </w:rPr>
        <w:t>The FY 2025 SAMM is Appendix D of this report.</w:t>
      </w:r>
      <w:r w:rsidR="007950B0" w:rsidRPr="00E74B60">
        <w:rPr>
          <w:rFonts w:asciiTheme="minorHAnsi" w:hAnsiTheme="minorHAnsi" w:cstheme="minorHAnsi"/>
        </w:rPr>
        <w:t xml:space="preserve">   </w:t>
      </w:r>
    </w:p>
    <w:p w14:paraId="134B6CBE" w14:textId="77777777" w:rsidR="007950B0" w:rsidRDefault="007950B0" w:rsidP="00E13687">
      <w:pPr>
        <w:rPr>
          <w:rFonts w:asciiTheme="minorHAnsi" w:hAnsiTheme="minorHAnsi" w:cstheme="minorHAnsi"/>
          <w:color w:val="0070C0"/>
        </w:rPr>
      </w:pPr>
    </w:p>
    <w:p w14:paraId="7DAAD284" w14:textId="77777777" w:rsidR="007950B0" w:rsidRDefault="007950B0" w:rsidP="00E13687">
      <w:pPr>
        <w:rPr>
          <w:rFonts w:asciiTheme="minorHAnsi" w:hAnsiTheme="minorHAnsi" w:cstheme="minorHAnsi"/>
          <w:color w:val="0070C0"/>
        </w:rPr>
      </w:pPr>
    </w:p>
    <w:p w14:paraId="476D35F4" w14:textId="77777777" w:rsidR="007950B0" w:rsidRDefault="007950B0" w:rsidP="00E13687">
      <w:pPr>
        <w:rPr>
          <w:rFonts w:asciiTheme="minorHAnsi" w:hAnsiTheme="minorHAnsi" w:cstheme="minorHAnsi"/>
          <w:color w:val="0070C0"/>
        </w:rPr>
      </w:pPr>
    </w:p>
    <w:p w14:paraId="1007391B" w14:textId="77777777" w:rsidR="00836129" w:rsidRPr="000C3344" w:rsidRDefault="00836129" w:rsidP="00E13687">
      <w:pPr>
        <w:widowControl/>
        <w:tabs>
          <w:tab w:val="left" w:pos="540"/>
          <w:tab w:val="num" w:pos="1080"/>
        </w:tabs>
        <w:autoSpaceDE/>
        <w:autoSpaceDN/>
        <w:adjustRightInd/>
        <w:rPr>
          <w:rFonts w:asciiTheme="minorHAnsi" w:hAnsiTheme="minorHAnsi" w:cstheme="minorHAnsi"/>
          <w:b/>
          <w:sz w:val="32"/>
          <w:szCs w:val="32"/>
        </w:rPr>
      </w:pPr>
      <w:r w:rsidRPr="000C3344">
        <w:rPr>
          <w:rFonts w:asciiTheme="minorHAnsi" w:hAnsiTheme="minorHAnsi" w:cstheme="minorHAnsi"/>
          <w:b/>
          <w:sz w:val="32"/>
          <w:szCs w:val="32"/>
        </w:rPr>
        <w:lastRenderedPageBreak/>
        <w:t xml:space="preserve">II.  </w:t>
      </w:r>
      <w:r w:rsidR="00601A7C" w:rsidRPr="000C3344">
        <w:rPr>
          <w:rFonts w:asciiTheme="minorHAnsi" w:hAnsiTheme="minorHAnsi" w:cstheme="minorHAnsi"/>
          <w:b/>
          <w:sz w:val="32"/>
          <w:szCs w:val="32"/>
        </w:rPr>
        <w:t xml:space="preserve"> </w:t>
      </w:r>
      <w:r w:rsidR="008B1863" w:rsidRPr="000C3344">
        <w:rPr>
          <w:rFonts w:asciiTheme="minorHAnsi" w:hAnsiTheme="minorHAnsi" w:cstheme="minorHAnsi"/>
          <w:b/>
          <w:sz w:val="32"/>
          <w:szCs w:val="32"/>
        </w:rPr>
        <w:t xml:space="preserve">State </w:t>
      </w:r>
      <w:r w:rsidRPr="000C3344">
        <w:rPr>
          <w:rFonts w:asciiTheme="minorHAnsi" w:hAnsiTheme="minorHAnsi" w:cstheme="minorHAnsi"/>
          <w:b/>
          <w:sz w:val="32"/>
          <w:szCs w:val="32"/>
        </w:rPr>
        <w:t>Plan Background</w:t>
      </w:r>
    </w:p>
    <w:p w14:paraId="06B7EA89" w14:textId="77777777" w:rsidR="00FA576D" w:rsidRPr="0081725F" w:rsidRDefault="00FA576D" w:rsidP="00E13687">
      <w:pPr>
        <w:widowControl/>
        <w:autoSpaceDE/>
        <w:autoSpaceDN/>
        <w:adjustRightInd/>
        <w:rPr>
          <w:rFonts w:asciiTheme="minorHAnsi" w:hAnsiTheme="minorHAnsi" w:cstheme="minorHAnsi"/>
          <w:i/>
        </w:rPr>
      </w:pPr>
    </w:p>
    <w:p w14:paraId="18F979BE" w14:textId="496B07BB" w:rsidR="00C968AE" w:rsidRPr="00E16E16" w:rsidRDefault="005B2248" w:rsidP="00FB11F9">
      <w:pPr>
        <w:pStyle w:val="ListParagraph"/>
        <w:numPr>
          <w:ilvl w:val="0"/>
          <w:numId w:val="9"/>
        </w:numPr>
        <w:spacing w:after="0" w:line="240" w:lineRule="auto"/>
        <w:ind w:left="360"/>
        <w:rPr>
          <w:rFonts w:asciiTheme="minorHAnsi" w:hAnsiTheme="minorHAnsi" w:cstheme="minorHAnsi"/>
          <w:b/>
          <w:sz w:val="24"/>
          <w:szCs w:val="24"/>
        </w:rPr>
      </w:pPr>
      <w:r w:rsidRPr="00E16E16">
        <w:rPr>
          <w:rFonts w:asciiTheme="minorHAnsi" w:hAnsiTheme="minorHAnsi" w:cstheme="minorHAnsi"/>
          <w:b/>
          <w:sz w:val="24"/>
          <w:szCs w:val="24"/>
        </w:rPr>
        <w:t>Background</w:t>
      </w:r>
    </w:p>
    <w:p w14:paraId="48A05B3B" w14:textId="77777777" w:rsidR="000C3344" w:rsidRPr="002935E4" w:rsidRDefault="000C3344" w:rsidP="00E13687">
      <w:pPr>
        <w:widowControl/>
        <w:autoSpaceDE/>
        <w:autoSpaceDN/>
        <w:adjustRightInd/>
        <w:rPr>
          <w:rFonts w:asciiTheme="minorHAnsi" w:hAnsiTheme="minorHAnsi" w:cstheme="minorHAnsi"/>
          <w:i/>
        </w:rPr>
      </w:pPr>
    </w:p>
    <w:p w14:paraId="0ECB2654" w14:textId="77777777" w:rsidR="00B74EB2" w:rsidRPr="00AF1427" w:rsidRDefault="00B74EB2" w:rsidP="00E13687">
      <w:pPr>
        <w:widowControl/>
        <w:autoSpaceDE/>
        <w:autoSpaceDN/>
        <w:adjustRightInd/>
        <w:rPr>
          <w:rFonts w:asciiTheme="minorHAnsi" w:hAnsiTheme="minorHAnsi" w:cstheme="minorHAnsi"/>
          <w:iCs/>
        </w:rPr>
      </w:pPr>
      <w:r w:rsidRPr="00AF1427">
        <w:rPr>
          <w:rFonts w:asciiTheme="minorHAnsi" w:hAnsiTheme="minorHAnsi" w:cstheme="minorHAnsi"/>
          <w:iCs/>
        </w:rPr>
        <w:t>The Michigan Department of Labor and Economic Opportunity (LEO) is responsible for the state’s regulatory services and programs that protect and promote the labor market including the MIOSHA program.  The divisions within MIOSHA include Administration; General Industry Safety and Health (GISHD); Construction Safety and Health (CSHD); Appeals; Consultation, Education and Training (CET); and Technical Services (TSD).  Enforcement of safety and health rules, adoption of standards, consultation services, and other OSHA activities are conducted within these five divisions.  MIOSHA’s CET division administers the private sector on-site consultation program funded under a 21(d) grant.</w:t>
      </w:r>
    </w:p>
    <w:p w14:paraId="228A27E1" w14:textId="2F5EF790" w:rsidR="00B74EB2" w:rsidRPr="00AF1427" w:rsidRDefault="00B74EB2" w:rsidP="00E13687">
      <w:pPr>
        <w:widowControl/>
        <w:autoSpaceDE/>
        <w:autoSpaceDN/>
        <w:adjustRightInd/>
        <w:rPr>
          <w:rFonts w:asciiTheme="minorHAnsi" w:hAnsiTheme="minorHAnsi" w:cstheme="minorHAnsi"/>
          <w:iCs/>
        </w:rPr>
      </w:pPr>
      <w:r w:rsidRPr="00AF1427">
        <w:rPr>
          <w:rFonts w:asciiTheme="minorHAnsi" w:hAnsiTheme="minorHAnsi" w:cstheme="minorHAnsi"/>
          <w:iCs/>
        </w:rPr>
        <w:t xml:space="preserve">The mission of MIOSHA is to help protect the safety and health of Michigan workers with the overall mission to reduce workplace fatalities, injuries, and illnesses.  MIOSHA aims to do this through a combination of compliance, education and training, and consultation activities supported by standards promulgation, data management, and administrative functions. </w:t>
      </w:r>
      <w:r w:rsidR="00D101BF">
        <w:rPr>
          <w:rFonts w:asciiTheme="minorHAnsi" w:hAnsiTheme="minorHAnsi" w:cstheme="minorHAnsi"/>
          <w:iCs/>
        </w:rPr>
        <w:t xml:space="preserve"> </w:t>
      </w:r>
      <w:r w:rsidRPr="00AF1427">
        <w:rPr>
          <w:rFonts w:asciiTheme="minorHAnsi" w:hAnsiTheme="minorHAnsi" w:cstheme="minorHAnsi"/>
          <w:iCs/>
        </w:rPr>
        <w:t>MIOSHA has historically focused its efforts on the most hazardous industries and occupations.</w:t>
      </w:r>
    </w:p>
    <w:p w14:paraId="2928A188" w14:textId="77777777" w:rsidR="00B74EB2" w:rsidRPr="00AF1427" w:rsidRDefault="00B74EB2" w:rsidP="00E13687">
      <w:pPr>
        <w:widowControl/>
        <w:autoSpaceDE/>
        <w:autoSpaceDN/>
        <w:adjustRightInd/>
        <w:rPr>
          <w:rFonts w:asciiTheme="minorHAnsi" w:hAnsiTheme="minorHAnsi" w:cstheme="minorHAnsi"/>
          <w:iCs/>
        </w:rPr>
      </w:pPr>
    </w:p>
    <w:p w14:paraId="16C99A20" w14:textId="1701F7A0" w:rsidR="00B74EB2" w:rsidRPr="00AF1427" w:rsidRDefault="00B74EB2" w:rsidP="00E13687">
      <w:pPr>
        <w:widowControl/>
        <w:autoSpaceDE/>
        <w:autoSpaceDN/>
        <w:adjustRightInd/>
        <w:rPr>
          <w:rFonts w:asciiTheme="minorHAnsi" w:hAnsiTheme="minorHAnsi" w:cstheme="minorHAnsi"/>
          <w:iCs/>
        </w:rPr>
      </w:pPr>
      <w:r w:rsidRPr="00AF1427">
        <w:rPr>
          <w:rFonts w:asciiTheme="minorHAnsi" w:hAnsiTheme="minorHAnsi" w:cstheme="minorHAnsi"/>
          <w:iCs/>
        </w:rPr>
        <w:t xml:space="preserve">Susan Corbin was appointed Director of LEO in August of 2021.  Barton Pickelman is MIOSHA’s Director, and Dawn Jack is the Deputy Director.  Each of the divisions is led by a division director.  The total number of authorized full-time staff at the start of FY 2025 under the 23(g) program was 158.88, with 18 vacancies.  MIOSHA benchmarks include 56 safety and 45 health compliance officers.  At the start of FY 2025, funding was allocated for 48 safety and 32 health full-time equivalent (FTE) compliance officers, in addition to three whistleblower investigators. </w:t>
      </w:r>
      <w:r w:rsidR="00527A49">
        <w:rPr>
          <w:rFonts w:asciiTheme="minorHAnsi" w:hAnsiTheme="minorHAnsi" w:cstheme="minorHAnsi"/>
          <w:iCs/>
        </w:rPr>
        <w:t xml:space="preserve"> </w:t>
      </w:r>
      <w:r w:rsidRPr="00AF1427">
        <w:rPr>
          <w:rFonts w:asciiTheme="minorHAnsi" w:hAnsiTheme="minorHAnsi" w:cstheme="minorHAnsi"/>
          <w:iCs/>
        </w:rPr>
        <w:t>MIOSHA’s FY 2025 initial grant included funding totaling $25,914,000, which includes a $3,534,600 state funded overmatch.  There were no furloughs or hiring freezes affecting MIOSHA during FY 2025.</w:t>
      </w:r>
    </w:p>
    <w:p w14:paraId="4F2A8E8C" w14:textId="77777777" w:rsidR="00B74EB2" w:rsidRPr="00AF1427" w:rsidRDefault="00B74EB2" w:rsidP="00E13687">
      <w:pPr>
        <w:widowControl/>
        <w:autoSpaceDE/>
        <w:autoSpaceDN/>
        <w:adjustRightInd/>
        <w:rPr>
          <w:rFonts w:asciiTheme="minorHAnsi" w:hAnsiTheme="minorHAnsi" w:cstheme="minorHAnsi"/>
          <w:iCs/>
        </w:rPr>
      </w:pPr>
    </w:p>
    <w:p w14:paraId="6FE51469" w14:textId="7A9E719F" w:rsidR="00E74B60" w:rsidRPr="00AF1427" w:rsidRDefault="00B74EB2" w:rsidP="00E13687">
      <w:pPr>
        <w:widowControl/>
        <w:autoSpaceDE/>
        <w:autoSpaceDN/>
        <w:adjustRightInd/>
        <w:rPr>
          <w:rFonts w:asciiTheme="minorHAnsi" w:hAnsiTheme="minorHAnsi" w:cstheme="minorHAnsi"/>
          <w:iCs/>
        </w:rPr>
      </w:pPr>
      <w:r w:rsidRPr="00AF1427">
        <w:rPr>
          <w:rFonts w:asciiTheme="minorHAnsi" w:hAnsiTheme="minorHAnsi" w:cstheme="minorHAnsi"/>
          <w:iCs/>
        </w:rPr>
        <w:t xml:space="preserve">MIOSHA is in the second year of its 5-year Strategic Plan.  The plan focuses on </w:t>
      </w:r>
      <w:r w:rsidR="00591E6A">
        <w:rPr>
          <w:rFonts w:asciiTheme="minorHAnsi" w:hAnsiTheme="minorHAnsi" w:cstheme="minorHAnsi"/>
          <w:iCs/>
        </w:rPr>
        <w:t>10</w:t>
      </w:r>
      <w:r w:rsidRPr="00AF1427">
        <w:rPr>
          <w:rFonts w:asciiTheme="minorHAnsi" w:hAnsiTheme="minorHAnsi" w:cstheme="minorHAnsi"/>
          <w:iCs/>
        </w:rPr>
        <w:t xml:space="preserve"> identified high-hazard industry sectors identified through </w:t>
      </w:r>
      <w:r w:rsidR="00021D0D">
        <w:rPr>
          <w:rFonts w:asciiTheme="minorHAnsi" w:hAnsiTheme="minorHAnsi" w:cstheme="minorHAnsi"/>
          <w:iCs/>
        </w:rPr>
        <w:t>Bureau of Labor Statistics (</w:t>
      </w:r>
      <w:r w:rsidRPr="00AF1427">
        <w:rPr>
          <w:rFonts w:asciiTheme="minorHAnsi" w:hAnsiTheme="minorHAnsi" w:cstheme="minorHAnsi"/>
          <w:iCs/>
        </w:rPr>
        <w:t>BLS</w:t>
      </w:r>
      <w:r w:rsidR="00021D0D">
        <w:rPr>
          <w:rFonts w:asciiTheme="minorHAnsi" w:hAnsiTheme="minorHAnsi" w:cstheme="minorHAnsi"/>
          <w:iCs/>
        </w:rPr>
        <w:t>)</w:t>
      </w:r>
      <w:r w:rsidRPr="00AF1427">
        <w:rPr>
          <w:rFonts w:asciiTheme="minorHAnsi" w:hAnsiTheme="minorHAnsi" w:cstheme="minorHAnsi"/>
          <w:iCs/>
        </w:rPr>
        <w:t xml:space="preserve"> and state data.  This plan has also identified state emphasis programs (SEPs) unique to Michigan’s industry, including an SEP targeting oil and gas drilling, heat related illness, silica, work in roadways, and excavation/trenching.  In FY 2025</w:t>
      </w:r>
      <w:r w:rsidR="00F64107">
        <w:rPr>
          <w:rFonts w:asciiTheme="minorHAnsi" w:hAnsiTheme="minorHAnsi" w:cstheme="minorHAnsi"/>
          <w:iCs/>
        </w:rPr>
        <w:t>,</w:t>
      </w:r>
      <w:r w:rsidRPr="00AF1427">
        <w:rPr>
          <w:rFonts w:asciiTheme="minorHAnsi" w:hAnsiTheme="minorHAnsi" w:cstheme="minorHAnsi"/>
          <w:iCs/>
        </w:rPr>
        <w:t xml:space="preserve"> MIOSHA issued six significant cases totaling over 1.18 million in penalties.</w:t>
      </w:r>
    </w:p>
    <w:p w14:paraId="21A9769B" w14:textId="77777777" w:rsidR="00373DFC" w:rsidRPr="0081725F" w:rsidRDefault="00373DFC" w:rsidP="00E13687">
      <w:pPr>
        <w:widowControl/>
        <w:autoSpaceDE/>
        <w:autoSpaceDN/>
        <w:adjustRightInd/>
        <w:rPr>
          <w:rFonts w:asciiTheme="minorHAnsi" w:hAnsiTheme="minorHAnsi" w:cstheme="minorHAnsi"/>
          <w:iCs/>
        </w:rPr>
      </w:pPr>
    </w:p>
    <w:p w14:paraId="2AFBADBE" w14:textId="46ACF79D" w:rsidR="005D1101" w:rsidRPr="00E16E16" w:rsidRDefault="00836129" w:rsidP="00FB11F9">
      <w:pPr>
        <w:pStyle w:val="ListParagraph"/>
        <w:numPr>
          <w:ilvl w:val="0"/>
          <w:numId w:val="9"/>
        </w:numPr>
        <w:spacing w:after="0" w:line="240" w:lineRule="auto"/>
        <w:ind w:left="360"/>
        <w:rPr>
          <w:rFonts w:asciiTheme="minorHAnsi" w:hAnsiTheme="minorHAnsi" w:cstheme="minorHAnsi"/>
          <w:b/>
          <w:sz w:val="24"/>
          <w:szCs w:val="24"/>
        </w:rPr>
      </w:pPr>
      <w:r w:rsidRPr="00E16E16">
        <w:rPr>
          <w:rFonts w:asciiTheme="minorHAnsi" w:hAnsiTheme="minorHAnsi" w:cstheme="minorHAnsi"/>
          <w:b/>
          <w:sz w:val="24"/>
          <w:szCs w:val="24"/>
        </w:rPr>
        <w:t>New Issues</w:t>
      </w:r>
    </w:p>
    <w:p w14:paraId="00BEF27E" w14:textId="77777777" w:rsidR="000C3344" w:rsidRPr="007364AB" w:rsidRDefault="000C3344" w:rsidP="00E13687">
      <w:pPr>
        <w:rPr>
          <w:rFonts w:asciiTheme="minorHAnsi" w:hAnsiTheme="minorHAnsi" w:cstheme="minorHAnsi"/>
          <w:iCs/>
        </w:rPr>
      </w:pPr>
    </w:p>
    <w:p w14:paraId="3869822C" w14:textId="4246219D" w:rsidR="000C3344" w:rsidRPr="00AF1427" w:rsidRDefault="000C3344" w:rsidP="00E13687">
      <w:pPr>
        <w:rPr>
          <w:rFonts w:asciiTheme="minorHAnsi" w:hAnsiTheme="minorHAnsi" w:cstheme="minorHAnsi"/>
          <w:iCs/>
        </w:rPr>
      </w:pPr>
      <w:r w:rsidRPr="00AF1427">
        <w:rPr>
          <w:rFonts w:asciiTheme="minorHAnsi" w:hAnsiTheme="minorHAnsi" w:cstheme="minorHAnsi"/>
          <w:iCs/>
        </w:rPr>
        <w:t>T</w:t>
      </w:r>
      <w:r w:rsidR="00AF1427" w:rsidRPr="00AF1427">
        <w:rPr>
          <w:rFonts w:asciiTheme="minorHAnsi" w:hAnsiTheme="minorHAnsi" w:cstheme="minorHAnsi"/>
          <w:iCs/>
        </w:rPr>
        <w:t xml:space="preserve">here were no new issues during FY 2025.  </w:t>
      </w:r>
    </w:p>
    <w:p w14:paraId="61E10AD4" w14:textId="77777777" w:rsidR="005D1101" w:rsidRPr="00B52BBF" w:rsidRDefault="005D1101" w:rsidP="00E13687">
      <w:pPr>
        <w:rPr>
          <w:rFonts w:asciiTheme="minorHAnsi" w:hAnsiTheme="minorHAnsi" w:cstheme="minorHAnsi"/>
        </w:rPr>
      </w:pPr>
    </w:p>
    <w:p w14:paraId="66474800" w14:textId="77777777" w:rsidR="00B91749" w:rsidRPr="00B52BBF" w:rsidRDefault="00A81F5B" w:rsidP="00C92F79">
      <w:pPr>
        <w:widowControl/>
        <w:autoSpaceDE/>
        <w:autoSpaceDN/>
        <w:adjustRightInd/>
        <w:rPr>
          <w:rFonts w:asciiTheme="minorHAnsi" w:hAnsiTheme="minorHAnsi" w:cstheme="minorHAnsi"/>
          <w:sz w:val="32"/>
          <w:szCs w:val="32"/>
        </w:rPr>
      </w:pPr>
      <w:r w:rsidRPr="00B52BBF">
        <w:rPr>
          <w:rFonts w:asciiTheme="minorHAnsi" w:hAnsiTheme="minorHAnsi" w:cstheme="minorHAnsi"/>
          <w:b/>
          <w:sz w:val="32"/>
          <w:szCs w:val="32"/>
        </w:rPr>
        <w:t>III.   Assessment of State Plan Progress and Performance</w:t>
      </w:r>
    </w:p>
    <w:p w14:paraId="2BAE02DF" w14:textId="77777777" w:rsidR="00C92F79" w:rsidRPr="00C92F79" w:rsidRDefault="00C92F79" w:rsidP="00C92F79">
      <w:pPr>
        <w:pStyle w:val="ListParagraph"/>
        <w:spacing w:after="0" w:line="240" w:lineRule="auto"/>
        <w:ind w:left="360"/>
        <w:rPr>
          <w:rFonts w:asciiTheme="minorHAnsi" w:hAnsiTheme="minorHAnsi" w:cstheme="minorHAnsi"/>
          <w:b/>
        </w:rPr>
      </w:pPr>
    </w:p>
    <w:p w14:paraId="57A220B5" w14:textId="7932C49F" w:rsidR="00B91749" w:rsidRPr="0081725F" w:rsidRDefault="00782EEC" w:rsidP="00FB11F9">
      <w:pPr>
        <w:pStyle w:val="ListParagraph"/>
        <w:numPr>
          <w:ilvl w:val="0"/>
          <w:numId w:val="13"/>
        </w:numPr>
        <w:spacing w:after="0" w:line="240" w:lineRule="auto"/>
        <w:rPr>
          <w:rFonts w:asciiTheme="minorHAnsi" w:hAnsiTheme="minorHAnsi" w:cstheme="minorHAnsi"/>
          <w:b/>
        </w:rPr>
      </w:pPr>
      <w:r w:rsidRPr="0081725F">
        <w:rPr>
          <w:rFonts w:asciiTheme="minorHAnsi" w:hAnsiTheme="minorHAnsi" w:cstheme="minorHAnsi"/>
          <w:b/>
          <w:sz w:val="24"/>
          <w:szCs w:val="24"/>
        </w:rPr>
        <w:t>Data</w:t>
      </w:r>
      <w:r w:rsidR="00B91749" w:rsidRPr="0081725F">
        <w:rPr>
          <w:rFonts w:asciiTheme="minorHAnsi" w:hAnsiTheme="minorHAnsi" w:cstheme="minorHAnsi"/>
          <w:b/>
          <w:sz w:val="24"/>
          <w:szCs w:val="24"/>
        </w:rPr>
        <w:t xml:space="preserve"> </w:t>
      </w:r>
      <w:r w:rsidR="008B7258" w:rsidRPr="0081725F">
        <w:rPr>
          <w:rFonts w:asciiTheme="minorHAnsi" w:hAnsiTheme="minorHAnsi" w:cstheme="minorHAnsi"/>
          <w:b/>
          <w:sz w:val="24"/>
          <w:szCs w:val="24"/>
        </w:rPr>
        <w:t xml:space="preserve">and </w:t>
      </w:r>
      <w:r w:rsidR="00B91749" w:rsidRPr="0081725F">
        <w:rPr>
          <w:rFonts w:asciiTheme="minorHAnsi" w:hAnsiTheme="minorHAnsi" w:cstheme="minorHAnsi"/>
          <w:b/>
          <w:sz w:val="24"/>
          <w:szCs w:val="24"/>
        </w:rPr>
        <w:t>Methodology</w:t>
      </w:r>
    </w:p>
    <w:p w14:paraId="375F1C3D" w14:textId="77777777" w:rsidR="00044E35" w:rsidRPr="0081725F" w:rsidRDefault="00044E35" w:rsidP="00E13687">
      <w:pPr>
        <w:pStyle w:val="ListParagraph"/>
        <w:spacing w:after="0" w:line="240" w:lineRule="auto"/>
        <w:ind w:left="360"/>
        <w:rPr>
          <w:rFonts w:asciiTheme="minorHAnsi" w:hAnsiTheme="minorHAnsi" w:cstheme="minorHAnsi"/>
          <w:b/>
        </w:rPr>
      </w:pPr>
    </w:p>
    <w:p w14:paraId="0C542209" w14:textId="034BA4F8" w:rsidR="00F4578B" w:rsidRPr="005A2779" w:rsidRDefault="00F4578B" w:rsidP="00E13687">
      <w:pPr>
        <w:widowControl/>
        <w:autoSpaceDE/>
        <w:autoSpaceDN/>
        <w:adjustRightInd/>
        <w:rPr>
          <w:rFonts w:asciiTheme="minorHAnsi" w:hAnsiTheme="minorHAnsi" w:cstheme="minorHAnsi"/>
          <w:bCs/>
          <w:iCs/>
        </w:rPr>
      </w:pPr>
      <w:r w:rsidRPr="005A2779">
        <w:rPr>
          <w:rFonts w:asciiTheme="minorHAnsi" w:hAnsiTheme="minorHAnsi" w:cstheme="minorHAnsi"/>
          <w:bCs/>
          <w:iCs/>
        </w:rPr>
        <w:t xml:space="preserve">OSHA established a two-year cycle for the FAME process.  FY 2025 is a comprehensive program evaluation year and as such, OSHA conducted a comprehensive on-site evaluation and case file review.  A </w:t>
      </w:r>
      <w:r w:rsidR="00021D0D">
        <w:rPr>
          <w:rFonts w:asciiTheme="minorHAnsi" w:hAnsiTheme="minorHAnsi" w:cstheme="minorHAnsi"/>
          <w:bCs/>
          <w:iCs/>
        </w:rPr>
        <w:t>four</w:t>
      </w:r>
      <w:r w:rsidRPr="005A2779">
        <w:rPr>
          <w:rFonts w:asciiTheme="minorHAnsi" w:hAnsiTheme="minorHAnsi" w:cstheme="minorHAnsi"/>
          <w:bCs/>
          <w:iCs/>
        </w:rPr>
        <w:t xml:space="preserve">-person OSHA team, which included a whistleblower investigator, was assembled to conduct an on-site case file review. </w:t>
      </w:r>
      <w:r w:rsidR="006B5E3E">
        <w:rPr>
          <w:rFonts w:asciiTheme="minorHAnsi" w:hAnsiTheme="minorHAnsi" w:cstheme="minorHAnsi"/>
          <w:bCs/>
          <w:iCs/>
        </w:rPr>
        <w:t xml:space="preserve"> </w:t>
      </w:r>
      <w:r w:rsidRPr="005A2779">
        <w:rPr>
          <w:rFonts w:asciiTheme="minorHAnsi" w:hAnsiTheme="minorHAnsi" w:cstheme="minorHAnsi"/>
          <w:bCs/>
          <w:iCs/>
        </w:rPr>
        <w:t xml:space="preserve">The case file review was conducted at the MIOSHA office during the timeframe of January 26 through January 29, 2026.  A total of 57 safety, 29 health, 22 fatality, and 36 whistleblower inspection case files were reviewed.  The safety and health inspection files were </w:t>
      </w:r>
      <w:r w:rsidRPr="005A2779">
        <w:rPr>
          <w:rFonts w:asciiTheme="minorHAnsi" w:hAnsiTheme="minorHAnsi" w:cstheme="minorHAnsi"/>
          <w:bCs/>
          <w:iCs/>
        </w:rPr>
        <w:lastRenderedPageBreak/>
        <w:t xml:space="preserve">randomly selected from closed inspections conducted during the evaluation period (October 1, </w:t>
      </w:r>
      <w:r w:rsidR="00A00B15" w:rsidRPr="005A2779">
        <w:rPr>
          <w:rFonts w:asciiTheme="minorHAnsi" w:hAnsiTheme="minorHAnsi" w:cstheme="minorHAnsi"/>
          <w:bCs/>
          <w:iCs/>
        </w:rPr>
        <w:t>2024,</w:t>
      </w:r>
      <w:r w:rsidRPr="005A2779">
        <w:rPr>
          <w:rFonts w:asciiTheme="minorHAnsi" w:hAnsiTheme="minorHAnsi" w:cstheme="minorHAnsi"/>
          <w:bCs/>
          <w:iCs/>
        </w:rPr>
        <w:t xml:space="preserve"> through September 30, 2025).  The selected population included:</w:t>
      </w:r>
    </w:p>
    <w:p w14:paraId="12AA6B9E" w14:textId="77777777" w:rsidR="00F4578B" w:rsidRPr="005A2779" w:rsidRDefault="00F4578B" w:rsidP="00E13687">
      <w:pPr>
        <w:widowControl/>
        <w:autoSpaceDE/>
        <w:autoSpaceDN/>
        <w:adjustRightInd/>
        <w:rPr>
          <w:rFonts w:asciiTheme="minorHAnsi" w:hAnsiTheme="minorHAnsi" w:cstheme="minorHAnsi"/>
          <w:bCs/>
          <w:iCs/>
        </w:rPr>
      </w:pPr>
    </w:p>
    <w:p w14:paraId="2EEF56A7" w14:textId="77777777" w:rsidR="00F4578B" w:rsidRPr="005A2779" w:rsidRDefault="00F4578B" w:rsidP="00E13687">
      <w:pPr>
        <w:widowControl/>
        <w:autoSpaceDE/>
        <w:autoSpaceDN/>
        <w:adjustRightInd/>
        <w:rPr>
          <w:rFonts w:asciiTheme="minorHAnsi" w:hAnsiTheme="minorHAnsi" w:cstheme="minorHAnsi"/>
          <w:bCs/>
          <w:iCs/>
        </w:rPr>
      </w:pPr>
      <w:r w:rsidRPr="005A2779">
        <w:rPr>
          <w:rFonts w:asciiTheme="minorHAnsi" w:hAnsiTheme="minorHAnsi" w:cstheme="minorHAnsi"/>
          <w:bCs/>
          <w:iCs/>
        </w:rPr>
        <w:t>•</w:t>
      </w:r>
      <w:r w:rsidRPr="005A2779">
        <w:rPr>
          <w:rFonts w:asciiTheme="minorHAnsi" w:hAnsiTheme="minorHAnsi" w:cstheme="minorHAnsi"/>
          <w:bCs/>
          <w:iCs/>
        </w:rPr>
        <w:tab/>
        <w:t>22 fatality case files</w:t>
      </w:r>
    </w:p>
    <w:p w14:paraId="2EDC1EBC" w14:textId="77777777" w:rsidR="00F4578B" w:rsidRPr="005A2779" w:rsidRDefault="00F4578B" w:rsidP="00E13687">
      <w:pPr>
        <w:widowControl/>
        <w:autoSpaceDE/>
        <w:autoSpaceDN/>
        <w:adjustRightInd/>
        <w:rPr>
          <w:rFonts w:asciiTheme="minorHAnsi" w:hAnsiTheme="minorHAnsi" w:cstheme="minorHAnsi"/>
          <w:bCs/>
          <w:iCs/>
        </w:rPr>
      </w:pPr>
      <w:r w:rsidRPr="005A2779">
        <w:rPr>
          <w:rFonts w:asciiTheme="minorHAnsi" w:hAnsiTheme="minorHAnsi" w:cstheme="minorHAnsi"/>
          <w:bCs/>
          <w:iCs/>
        </w:rPr>
        <w:t>•</w:t>
      </w:r>
      <w:r w:rsidRPr="005A2779">
        <w:rPr>
          <w:rFonts w:asciiTheme="minorHAnsi" w:hAnsiTheme="minorHAnsi" w:cstheme="minorHAnsi"/>
          <w:bCs/>
          <w:iCs/>
        </w:rPr>
        <w:tab/>
        <w:t>16 complaint case files</w:t>
      </w:r>
    </w:p>
    <w:p w14:paraId="4D93D283" w14:textId="77777777" w:rsidR="00F4578B" w:rsidRPr="005A2779" w:rsidRDefault="00F4578B" w:rsidP="00E13687">
      <w:pPr>
        <w:widowControl/>
        <w:autoSpaceDE/>
        <w:autoSpaceDN/>
        <w:adjustRightInd/>
        <w:rPr>
          <w:rFonts w:asciiTheme="minorHAnsi" w:hAnsiTheme="minorHAnsi" w:cstheme="minorHAnsi"/>
          <w:bCs/>
          <w:iCs/>
        </w:rPr>
      </w:pPr>
      <w:r w:rsidRPr="005A2779">
        <w:rPr>
          <w:rFonts w:asciiTheme="minorHAnsi" w:hAnsiTheme="minorHAnsi" w:cstheme="minorHAnsi"/>
          <w:bCs/>
          <w:iCs/>
        </w:rPr>
        <w:t>•</w:t>
      </w:r>
      <w:r w:rsidRPr="005A2779">
        <w:rPr>
          <w:rFonts w:asciiTheme="minorHAnsi" w:hAnsiTheme="minorHAnsi" w:cstheme="minorHAnsi"/>
          <w:bCs/>
          <w:iCs/>
        </w:rPr>
        <w:tab/>
        <w:t xml:space="preserve">86 incident case files </w:t>
      </w:r>
    </w:p>
    <w:p w14:paraId="3AFFB89E" w14:textId="77777777" w:rsidR="00F4578B" w:rsidRPr="005A2779" w:rsidRDefault="00F4578B" w:rsidP="00E13687">
      <w:pPr>
        <w:widowControl/>
        <w:autoSpaceDE/>
        <w:autoSpaceDN/>
        <w:adjustRightInd/>
        <w:rPr>
          <w:rFonts w:asciiTheme="minorHAnsi" w:hAnsiTheme="minorHAnsi" w:cstheme="minorHAnsi"/>
          <w:bCs/>
          <w:iCs/>
        </w:rPr>
      </w:pPr>
      <w:r w:rsidRPr="005A2779">
        <w:rPr>
          <w:rFonts w:asciiTheme="minorHAnsi" w:hAnsiTheme="minorHAnsi" w:cstheme="minorHAnsi"/>
          <w:bCs/>
          <w:iCs/>
        </w:rPr>
        <w:t>•</w:t>
      </w:r>
      <w:r w:rsidRPr="005A2779">
        <w:rPr>
          <w:rFonts w:asciiTheme="minorHAnsi" w:hAnsiTheme="minorHAnsi" w:cstheme="minorHAnsi"/>
          <w:bCs/>
          <w:iCs/>
        </w:rPr>
        <w:tab/>
        <w:t xml:space="preserve">36 closed whistleblower case files </w:t>
      </w:r>
    </w:p>
    <w:p w14:paraId="26DF3BED" w14:textId="77777777" w:rsidR="00F4578B" w:rsidRPr="005A2779" w:rsidRDefault="00F4578B" w:rsidP="00E13687">
      <w:pPr>
        <w:widowControl/>
        <w:autoSpaceDE/>
        <w:autoSpaceDN/>
        <w:adjustRightInd/>
        <w:rPr>
          <w:rFonts w:asciiTheme="minorHAnsi" w:hAnsiTheme="minorHAnsi" w:cstheme="minorHAnsi"/>
          <w:bCs/>
          <w:iCs/>
        </w:rPr>
      </w:pPr>
    </w:p>
    <w:p w14:paraId="7F5A54BE" w14:textId="4D7F474D" w:rsidR="00F4578B" w:rsidRPr="005A2779" w:rsidRDefault="00F4578B" w:rsidP="00E13687">
      <w:pPr>
        <w:widowControl/>
        <w:autoSpaceDE/>
        <w:autoSpaceDN/>
        <w:adjustRightInd/>
        <w:rPr>
          <w:rFonts w:asciiTheme="minorHAnsi" w:hAnsiTheme="minorHAnsi" w:cstheme="minorHAnsi"/>
          <w:bCs/>
          <w:iCs/>
        </w:rPr>
      </w:pPr>
      <w:r w:rsidRPr="005A2779">
        <w:rPr>
          <w:rFonts w:asciiTheme="minorHAnsi" w:hAnsiTheme="minorHAnsi" w:cstheme="minorHAnsi"/>
          <w:bCs/>
          <w:iCs/>
        </w:rPr>
        <w:t>The analyses and conclusions described in this report are based on information obtained from a variety of monitoring sources, including the:</w:t>
      </w:r>
    </w:p>
    <w:p w14:paraId="47720AF0" w14:textId="77777777" w:rsidR="00F4578B" w:rsidRPr="005A2779" w:rsidRDefault="00F4578B" w:rsidP="00E13687">
      <w:pPr>
        <w:widowControl/>
        <w:autoSpaceDE/>
        <w:autoSpaceDN/>
        <w:adjustRightInd/>
        <w:rPr>
          <w:rFonts w:asciiTheme="minorHAnsi" w:hAnsiTheme="minorHAnsi" w:cstheme="minorHAnsi"/>
          <w:bCs/>
          <w:iCs/>
        </w:rPr>
      </w:pPr>
    </w:p>
    <w:p w14:paraId="7D1A7439" w14:textId="77777777" w:rsidR="00F4578B" w:rsidRPr="005A2779" w:rsidRDefault="00F4578B" w:rsidP="00E13687">
      <w:pPr>
        <w:widowControl/>
        <w:autoSpaceDE/>
        <w:autoSpaceDN/>
        <w:adjustRightInd/>
        <w:rPr>
          <w:rFonts w:asciiTheme="minorHAnsi" w:hAnsiTheme="minorHAnsi" w:cstheme="minorHAnsi"/>
          <w:bCs/>
          <w:iCs/>
        </w:rPr>
      </w:pPr>
      <w:r w:rsidRPr="005A2779">
        <w:rPr>
          <w:rFonts w:asciiTheme="minorHAnsi" w:hAnsiTheme="minorHAnsi" w:cstheme="minorHAnsi"/>
          <w:bCs/>
          <w:iCs/>
        </w:rPr>
        <w:t>•</w:t>
      </w:r>
      <w:r w:rsidRPr="005A2779">
        <w:rPr>
          <w:rFonts w:asciiTheme="minorHAnsi" w:hAnsiTheme="minorHAnsi" w:cstheme="minorHAnsi"/>
          <w:bCs/>
          <w:iCs/>
        </w:rPr>
        <w:tab/>
        <w:t>State Activity Mandated Measures (SAMM) Report (Appendix D)</w:t>
      </w:r>
    </w:p>
    <w:p w14:paraId="7AE9A324" w14:textId="77777777" w:rsidR="00F4578B" w:rsidRPr="005A2779" w:rsidRDefault="00F4578B" w:rsidP="00E13687">
      <w:pPr>
        <w:widowControl/>
        <w:autoSpaceDE/>
        <w:autoSpaceDN/>
        <w:adjustRightInd/>
        <w:rPr>
          <w:rFonts w:asciiTheme="minorHAnsi" w:hAnsiTheme="minorHAnsi" w:cstheme="minorHAnsi"/>
          <w:bCs/>
          <w:iCs/>
        </w:rPr>
      </w:pPr>
      <w:r w:rsidRPr="005A2779">
        <w:rPr>
          <w:rFonts w:asciiTheme="minorHAnsi" w:hAnsiTheme="minorHAnsi" w:cstheme="minorHAnsi"/>
          <w:bCs/>
          <w:iCs/>
        </w:rPr>
        <w:t>•</w:t>
      </w:r>
      <w:r w:rsidRPr="005A2779">
        <w:rPr>
          <w:rFonts w:asciiTheme="minorHAnsi" w:hAnsiTheme="minorHAnsi" w:cstheme="minorHAnsi"/>
          <w:bCs/>
          <w:iCs/>
        </w:rPr>
        <w:tab/>
        <w:t>State Information Report (SIR)</w:t>
      </w:r>
    </w:p>
    <w:p w14:paraId="7024A6C5" w14:textId="77777777" w:rsidR="00F4578B" w:rsidRPr="005A2779" w:rsidRDefault="00F4578B" w:rsidP="00E13687">
      <w:pPr>
        <w:widowControl/>
        <w:autoSpaceDE/>
        <w:autoSpaceDN/>
        <w:adjustRightInd/>
        <w:rPr>
          <w:rFonts w:asciiTheme="minorHAnsi" w:hAnsiTheme="minorHAnsi" w:cstheme="minorHAnsi"/>
          <w:bCs/>
          <w:iCs/>
        </w:rPr>
      </w:pPr>
      <w:r w:rsidRPr="005A2779">
        <w:rPr>
          <w:rFonts w:asciiTheme="minorHAnsi" w:hAnsiTheme="minorHAnsi" w:cstheme="minorHAnsi"/>
          <w:bCs/>
          <w:iCs/>
        </w:rPr>
        <w:t>•</w:t>
      </w:r>
      <w:r w:rsidRPr="005A2779">
        <w:rPr>
          <w:rFonts w:asciiTheme="minorHAnsi" w:hAnsiTheme="minorHAnsi" w:cstheme="minorHAnsi"/>
          <w:bCs/>
          <w:iCs/>
        </w:rPr>
        <w:tab/>
        <w:t>Mandated Activities Report for Consultation (MARC)</w:t>
      </w:r>
    </w:p>
    <w:p w14:paraId="491EB5CC" w14:textId="77777777" w:rsidR="00F4578B" w:rsidRPr="005A2779" w:rsidRDefault="00F4578B" w:rsidP="00E13687">
      <w:pPr>
        <w:widowControl/>
        <w:autoSpaceDE/>
        <w:autoSpaceDN/>
        <w:adjustRightInd/>
        <w:rPr>
          <w:rFonts w:asciiTheme="minorHAnsi" w:hAnsiTheme="minorHAnsi" w:cstheme="minorHAnsi"/>
          <w:bCs/>
          <w:iCs/>
        </w:rPr>
      </w:pPr>
      <w:r w:rsidRPr="005A2779">
        <w:rPr>
          <w:rFonts w:asciiTheme="minorHAnsi" w:hAnsiTheme="minorHAnsi" w:cstheme="minorHAnsi"/>
          <w:bCs/>
          <w:iCs/>
        </w:rPr>
        <w:t>•</w:t>
      </w:r>
      <w:r w:rsidRPr="005A2779">
        <w:rPr>
          <w:rFonts w:asciiTheme="minorHAnsi" w:hAnsiTheme="minorHAnsi" w:cstheme="minorHAnsi"/>
          <w:bCs/>
          <w:iCs/>
        </w:rPr>
        <w:tab/>
        <w:t>State OSHA Annual Report (SOAR)</w:t>
      </w:r>
    </w:p>
    <w:p w14:paraId="3A31320B" w14:textId="77777777" w:rsidR="00F4578B" w:rsidRPr="005A2779" w:rsidRDefault="00F4578B" w:rsidP="00E13687">
      <w:pPr>
        <w:widowControl/>
        <w:autoSpaceDE/>
        <w:autoSpaceDN/>
        <w:adjustRightInd/>
        <w:rPr>
          <w:rFonts w:asciiTheme="minorHAnsi" w:hAnsiTheme="minorHAnsi" w:cstheme="minorHAnsi"/>
          <w:bCs/>
          <w:iCs/>
        </w:rPr>
      </w:pPr>
      <w:r w:rsidRPr="005A2779">
        <w:rPr>
          <w:rFonts w:asciiTheme="minorHAnsi" w:hAnsiTheme="minorHAnsi" w:cstheme="minorHAnsi"/>
          <w:bCs/>
          <w:iCs/>
        </w:rPr>
        <w:t>•</w:t>
      </w:r>
      <w:r w:rsidRPr="005A2779">
        <w:rPr>
          <w:rFonts w:asciiTheme="minorHAnsi" w:hAnsiTheme="minorHAnsi" w:cstheme="minorHAnsi"/>
          <w:bCs/>
          <w:iCs/>
        </w:rPr>
        <w:tab/>
        <w:t>State Plan Annual Performance Plan (APP)</w:t>
      </w:r>
    </w:p>
    <w:p w14:paraId="0C59AF29" w14:textId="77777777" w:rsidR="00F4578B" w:rsidRPr="005A2779" w:rsidRDefault="00F4578B" w:rsidP="00E13687">
      <w:pPr>
        <w:widowControl/>
        <w:autoSpaceDE/>
        <w:autoSpaceDN/>
        <w:adjustRightInd/>
        <w:rPr>
          <w:rFonts w:asciiTheme="minorHAnsi" w:hAnsiTheme="minorHAnsi" w:cstheme="minorHAnsi"/>
          <w:bCs/>
          <w:iCs/>
        </w:rPr>
      </w:pPr>
      <w:r w:rsidRPr="005A2779">
        <w:rPr>
          <w:rFonts w:asciiTheme="minorHAnsi" w:hAnsiTheme="minorHAnsi" w:cstheme="minorHAnsi"/>
          <w:bCs/>
          <w:iCs/>
        </w:rPr>
        <w:t>•</w:t>
      </w:r>
      <w:r w:rsidRPr="005A2779">
        <w:rPr>
          <w:rFonts w:asciiTheme="minorHAnsi" w:hAnsiTheme="minorHAnsi" w:cstheme="minorHAnsi"/>
          <w:bCs/>
          <w:iCs/>
        </w:rPr>
        <w:tab/>
        <w:t xml:space="preserve">State Plan 23(g) Grant Application </w:t>
      </w:r>
    </w:p>
    <w:p w14:paraId="67A15F3B" w14:textId="77777777" w:rsidR="00F4578B" w:rsidRPr="005A2779" w:rsidRDefault="00F4578B" w:rsidP="00E13687">
      <w:pPr>
        <w:widowControl/>
        <w:autoSpaceDE/>
        <w:autoSpaceDN/>
        <w:adjustRightInd/>
        <w:rPr>
          <w:rFonts w:asciiTheme="minorHAnsi" w:hAnsiTheme="minorHAnsi" w:cstheme="minorHAnsi"/>
          <w:bCs/>
          <w:iCs/>
        </w:rPr>
      </w:pPr>
      <w:r w:rsidRPr="005A2779">
        <w:rPr>
          <w:rFonts w:asciiTheme="minorHAnsi" w:hAnsiTheme="minorHAnsi" w:cstheme="minorHAnsi"/>
          <w:bCs/>
          <w:iCs/>
        </w:rPr>
        <w:t>•</w:t>
      </w:r>
      <w:r w:rsidRPr="005A2779">
        <w:rPr>
          <w:rFonts w:asciiTheme="minorHAnsi" w:hAnsiTheme="minorHAnsi" w:cstheme="minorHAnsi"/>
          <w:bCs/>
          <w:iCs/>
        </w:rPr>
        <w:tab/>
        <w:t>Quarterly monitoring meetings between OSHA and the State Plan</w:t>
      </w:r>
    </w:p>
    <w:p w14:paraId="34CF4223" w14:textId="2FB8A78D" w:rsidR="00F4578B" w:rsidRPr="005A2779" w:rsidRDefault="00F4578B" w:rsidP="00E13687">
      <w:pPr>
        <w:widowControl/>
        <w:autoSpaceDE/>
        <w:autoSpaceDN/>
        <w:adjustRightInd/>
        <w:rPr>
          <w:rFonts w:asciiTheme="minorHAnsi" w:hAnsiTheme="minorHAnsi" w:cstheme="minorHAnsi"/>
          <w:bCs/>
          <w:iCs/>
        </w:rPr>
      </w:pPr>
      <w:r w:rsidRPr="005A2779">
        <w:rPr>
          <w:rFonts w:asciiTheme="minorHAnsi" w:hAnsiTheme="minorHAnsi" w:cstheme="minorHAnsi"/>
          <w:bCs/>
          <w:iCs/>
        </w:rPr>
        <w:t>•</w:t>
      </w:r>
      <w:r w:rsidRPr="005A2779">
        <w:rPr>
          <w:rFonts w:asciiTheme="minorHAnsi" w:hAnsiTheme="minorHAnsi" w:cstheme="minorHAnsi"/>
          <w:bCs/>
          <w:iCs/>
        </w:rPr>
        <w:tab/>
      </w:r>
      <w:r w:rsidR="005A2779" w:rsidRPr="005A2779">
        <w:rPr>
          <w:rFonts w:asciiTheme="minorHAnsi" w:hAnsiTheme="minorHAnsi" w:cstheme="minorHAnsi"/>
          <w:bCs/>
          <w:iCs/>
        </w:rPr>
        <w:t>Full</w:t>
      </w:r>
      <w:r w:rsidRPr="005A2779">
        <w:rPr>
          <w:rFonts w:asciiTheme="minorHAnsi" w:hAnsiTheme="minorHAnsi" w:cstheme="minorHAnsi"/>
          <w:bCs/>
          <w:iCs/>
        </w:rPr>
        <w:t xml:space="preserve"> case file review</w:t>
      </w:r>
    </w:p>
    <w:p w14:paraId="677436AE" w14:textId="77777777" w:rsidR="005A2779" w:rsidRPr="005A2779" w:rsidRDefault="005A2779" w:rsidP="00E13687">
      <w:pPr>
        <w:widowControl/>
        <w:autoSpaceDE/>
        <w:autoSpaceDN/>
        <w:adjustRightInd/>
        <w:rPr>
          <w:rFonts w:asciiTheme="minorHAnsi" w:hAnsiTheme="minorHAnsi" w:cstheme="minorHAnsi"/>
          <w:bCs/>
          <w:iCs/>
        </w:rPr>
      </w:pPr>
    </w:p>
    <w:p w14:paraId="619437A9" w14:textId="77777777" w:rsidR="005A2779" w:rsidRPr="005A2779" w:rsidRDefault="00F4578B" w:rsidP="00E13687">
      <w:pPr>
        <w:widowControl/>
        <w:autoSpaceDE/>
        <w:autoSpaceDN/>
        <w:adjustRightInd/>
        <w:rPr>
          <w:rFonts w:asciiTheme="minorHAnsi" w:hAnsiTheme="minorHAnsi" w:cstheme="minorHAnsi"/>
          <w:bCs/>
          <w:iCs/>
        </w:rPr>
      </w:pPr>
      <w:r w:rsidRPr="005A2779">
        <w:rPr>
          <w:rFonts w:asciiTheme="minorHAnsi" w:hAnsiTheme="minorHAnsi" w:cstheme="minorHAnsi"/>
          <w:bCs/>
          <w:iCs/>
        </w:rPr>
        <w:t>Each State Activity Mandated Measures (SAMM) Report has an agreed-upon Further Review Level (FRL) which can be either a single number, or a range of numbers above and below the national average.  State Plan SAMM data that falls outside the FRL triggers a closer look at the underlying performance of the mandatory activity.  Appendix D presents the State Plan’s FY 2025 State Activity Mandated Measures Report and includes the FRL for each measure.</w:t>
      </w:r>
    </w:p>
    <w:p w14:paraId="5787FEB9" w14:textId="02C56BE5" w:rsidR="00311426" w:rsidRPr="00E1696A" w:rsidRDefault="00311426" w:rsidP="00E13687">
      <w:pPr>
        <w:widowControl/>
        <w:autoSpaceDE/>
        <w:autoSpaceDN/>
        <w:adjustRightInd/>
        <w:rPr>
          <w:rFonts w:asciiTheme="minorHAnsi" w:hAnsiTheme="minorHAnsi" w:cstheme="minorHAnsi"/>
          <w:bCs/>
          <w:iCs/>
        </w:rPr>
      </w:pPr>
    </w:p>
    <w:p w14:paraId="1743D11B" w14:textId="77777777" w:rsidR="005A02B8" w:rsidRDefault="005A02B8" w:rsidP="00FB11F9">
      <w:pPr>
        <w:pStyle w:val="ListParagraph"/>
        <w:numPr>
          <w:ilvl w:val="0"/>
          <w:numId w:val="13"/>
        </w:numPr>
        <w:tabs>
          <w:tab w:val="left" w:pos="360"/>
        </w:tabs>
        <w:spacing w:after="0" w:line="240" w:lineRule="auto"/>
        <w:rPr>
          <w:rFonts w:asciiTheme="minorHAnsi" w:hAnsiTheme="minorHAnsi" w:cstheme="minorHAnsi"/>
          <w:b/>
          <w:sz w:val="24"/>
          <w:szCs w:val="24"/>
        </w:rPr>
      </w:pPr>
      <w:r w:rsidRPr="0081725F">
        <w:rPr>
          <w:rFonts w:asciiTheme="minorHAnsi" w:hAnsiTheme="minorHAnsi" w:cstheme="minorHAnsi"/>
          <w:b/>
          <w:sz w:val="24"/>
          <w:szCs w:val="24"/>
        </w:rPr>
        <w:t xml:space="preserve">Review of State Plan Performance </w:t>
      </w:r>
    </w:p>
    <w:p w14:paraId="439C71EE" w14:textId="77777777" w:rsidR="004D5251" w:rsidRDefault="004D5251" w:rsidP="00E13687">
      <w:pPr>
        <w:tabs>
          <w:tab w:val="left" w:pos="360"/>
        </w:tabs>
        <w:rPr>
          <w:rFonts w:asciiTheme="minorHAnsi" w:hAnsiTheme="minorHAnsi" w:cstheme="minorHAnsi"/>
          <w:b/>
        </w:rPr>
      </w:pPr>
    </w:p>
    <w:p w14:paraId="27D9C5BD" w14:textId="77777777" w:rsidR="00782EEC" w:rsidRPr="0081725F" w:rsidRDefault="005A02B8" w:rsidP="00E13687">
      <w:pPr>
        <w:tabs>
          <w:tab w:val="left" w:pos="900"/>
        </w:tabs>
        <w:ind w:left="900" w:hanging="540"/>
        <w:rPr>
          <w:rFonts w:asciiTheme="minorHAnsi" w:hAnsiTheme="minorHAnsi" w:cstheme="minorHAnsi"/>
          <w:b/>
          <w:caps/>
        </w:rPr>
      </w:pPr>
      <w:r w:rsidRPr="0081725F">
        <w:rPr>
          <w:rFonts w:asciiTheme="minorHAnsi" w:hAnsiTheme="minorHAnsi" w:cstheme="minorHAnsi"/>
          <w:b/>
          <w:caps/>
        </w:rPr>
        <w:t xml:space="preserve">1. </w:t>
      </w:r>
      <w:r w:rsidRPr="0081725F">
        <w:rPr>
          <w:rFonts w:asciiTheme="minorHAnsi" w:hAnsiTheme="minorHAnsi" w:cstheme="minorHAnsi"/>
          <w:b/>
          <w:caps/>
        </w:rPr>
        <w:tab/>
      </w:r>
      <w:r w:rsidR="00782EEC" w:rsidRPr="0081725F">
        <w:rPr>
          <w:rFonts w:asciiTheme="minorHAnsi" w:hAnsiTheme="minorHAnsi" w:cstheme="minorHAnsi"/>
          <w:b/>
          <w:caps/>
        </w:rPr>
        <w:t>PROGRAM Administration</w:t>
      </w:r>
    </w:p>
    <w:p w14:paraId="2EAD60CD" w14:textId="77777777" w:rsidR="00C71B50" w:rsidRPr="0081725F" w:rsidRDefault="00C71B50" w:rsidP="00E13687">
      <w:pPr>
        <w:tabs>
          <w:tab w:val="left" w:pos="900"/>
        </w:tabs>
        <w:ind w:left="900" w:hanging="540"/>
        <w:rPr>
          <w:rFonts w:asciiTheme="minorHAnsi" w:hAnsiTheme="minorHAnsi" w:cstheme="minorHAnsi"/>
          <w:b/>
          <w:caps/>
        </w:rPr>
      </w:pPr>
    </w:p>
    <w:p w14:paraId="02EB448E" w14:textId="49424221" w:rsidR="00636481" w:rsidRPr="008453DE" w:rsidRDefault="00782EEC" w:rsidP="00E13687">
      <w:pPr>
        <w:pStyle w:val="ListParagraph"/>
        <w:numPr>
          <w:ilvl w:val="0"/>
          <w:numId w:val="5"/>
        </w:numPr>
        <w:spacing w:after="0" w:line="240" w:lineRule="auto"/>
        <w:ind w:left="1260"/>
        <w:rPr>
          <w:rFonts w:asciiTheme="minorHAnsi" w:hAnsiTheme="minorHAnsi" w:cstheme="minorHAnsi"/>
          <w:sz w:val="24"/>
          <w:szCs w:val="24"/>
        </w:rPr>
      </w:pPr>
      <w:r w:rsidRPr="00B82B33">
        <w:rPr>
          <w:rFonts w:asciiTheme="minorHAnsi" w:hAnsiTheme="minorHAnsi" w:cstheme="minorHAnsi"/>
          <w:sz w:val="24"/>
          <w:szCs w:val="24"/>
        </w:rPr>
        <w:t>Training</w:t>
      </w:r>
    </w:p>
    <w:p w14:paraId="40C79BBC" w14:textId="77777777" w:rsidR="000F3C29" w:rsidRDefault="000F3C29" w:rsidP="00E13687">
      <w:pPr>
        <w:rPr>
          <w:rFonts w:asciiTheme="minorHAnsi" w:hAnsiTheme="minorHAnsi" w:cstheme="minorHAnsi"/>
        </w:rPr>
      </w:pPr>
    </w:p>
    <w:p w14:paraId="05CAEF0C" w14:textId="291CE2D0" w:rsidR="000F3C29" w:rsidRPr="000F3C29" w:rsidRDefault="000F3C29" w:rsidP="00E13687">
      <w:pPr>
        <w:ind w:left="900"/>
        <w:rPr>
          <w:rFonts w:asciiTheme="minorHAnsi" w:hAnsiTheme="minorHAnsi" w:cstheme="minorHAnsi"/>
        </w:rPr>
      </w:pPr>
      <w:r w:rsidRPr="000F3C29">
        <w:rPr>
          <w:rFonts w:asciiTheme="minorHAnsi" w:hAnsiTheme="minorHAnsi" w:cstheme="minorHAnsi"/>
        </w:rPr>
        <w:t xml:space="preserve">MIOSHA has implemented its own training program, as outlined in MIOSHA instructions TRG- 05-1R3 and TRG-09-1R2. </w:t>
      </w:r>
      <w:r w:rsidR="004E643A">
        <w:rPr>
          <w:rFonts w:asciiTheme="minorHAnsi" w:hAnsiTheme="minorHAnsi" w:cstheme="minorHAnsi"/>
        </w:rPr>
        <w:t xml:space="preserve"> </w:t>
      </w:r>
      <w:r w:rsidRPr="000F3C29">
        <w:rPr>
          <w:rFonts w:asciiTheme="minorHAnsi" w:hAnsiTheme="minorHAnsi" w:cstheme="minorHAnsi"/>
        </w:rPr>
        <w:t xml:space="preserve">MIOSHA’s General Industry Safety and Health Division (GISHD) and Construction Safety and Health Division’s (CSHD) in-house training on occupational safety and health standards is coordinated with standard courses that are offered by the MIOSHA Training Institute (MTI). </w:t>
      </w:r>
      <w:r w:rsidR="004E643A">
        <w:rPr>
          <w:rFonts w:asciiTheme="minorHAnsi" w:hAnsiTheme="minorHAnsi" w:cstheme="minorHAnsi"/>
        </w:rPr>
        <w:t xml:space="preserve"> </w:t>
      </w:r>
      <w:r w:rsidRPr="000F3C29">
        <w:rPr>
          <w:rFonts w:asciiTheme="minorHAnsi" w:hAnsiTheme="minorHAnsi" w:cstheme="minorHAnsi"/>
        </w:rPr>
        <w:t>In FY 2025, courses offered by MTI were well received by participants.</w:t>
      </w:r>
    </w:p>
    <w:p w14:paraId="554150BC" w14:textId="77777777" w:rsidR="000F3C29" w:rsidRPr="000F3C29" w:rsidRDefault="000F3C29" w:rsidP="00E13687">
      <w:pPr>
        <w:ind w:left="900"/>
        <w:rPr>
          <w:rFonts w:asciiTheme="minorHAnsi" w:hAnsiTheme="minorHAnsi" w:cstheme="minorHAnsi"/>
        </w:rPr>
      </w:pPr>
    </w:p>
    <w:p w14:paraId="45C33109" w14:textId="172BCD24" w:rsidR="000F3C29" w:rsidRPr="000F3C29" w:rsidRDefault="000F3C29" w:rsidP="00E13687">
      <w:pPr>
        <w:ind w:left="900"/>
        <w:rPr>
          <w:rFonts w:asciiTheme="minorHAnsi" w:hAnsiTheme="minorHAnsi" w:cstheme="minorHAnsi"/>
        </w:rPr>
      </w:pPr>
      <w:r w:rsidRPr="000F3C29">
        <w:rPr>
          <w:rFonts w:asciiTheme="minorHAnsi" w:hAnsiTheme="minorHAnsi" w:cstheme="minorHAnsi"/>
        </w:rPr>
        <w:t xml:space="preserve">Initial field training for technical staff is provided during the probationary period and is scheduled throughout the state to enhance understanding of hazards at a variety of worksites and industries. </w:t>
      </w:r>
      <w:r w:rsidR="009C2880">
        <w:rPr>
          <w:rFonts w:asciiTheme="minorHAnsi" w:hAnsiTheme="minorHAnsi" w:cstheme="minorHAnsi"/>
        </w:rPr>
        <w:t xml:space="preserve"> </w:t>
      </w:r>
      <w:r w:rsidRPr="000F3C29">
        <w:rPr>
          <w:rFonts w:asciiTheme="minorHAnsi" w:hAnsiTheme="minorHAnsi" w:cstheme="minorHAnsi"/>
        </w:rPr>
        <w:t xml:space="preserve">Safety Officers (SO) and Industrial Hygienists (IH) are required to attend and complete compliance training outlined in the instructions during his/her employment. </w:t>
      </w:r>
      <w:r w:rsidR="009C2880">
        <w:rPr>
          <w:rFonts w:asciiTheme="minorHAnsi" w:hAnsiTheme="minorHAnsi" w:cstheme="minorHAnsi"/>
        </w:rPr>
        <w:t xml:space="preserve"> </w:t>
      </w:r>
      <w:r w:rsidRPr="000F3C29">
        <w:rPr>
          <w:rFonts w:asciiTheme="minorHAnsi" w:hAnsiTheme="minorHAnsi" w:cstheme="minorHAnsi"/>
        </w:rPr>
        <w:t xml:space="preserve">The purpose of the training courses is to provide the SO/IH with technical knowledge, skills, and information pertaining to MIOSHA inspection requirements. </w:t>
      </w:r>
      <w:r w:rsidR="009C2880">
        <w:rPr>
          <w:rFonts w:asciiTheme="minorHAnsi" w:hAnsiTheme="minorHAnsi" w:cstheme="minorHAnsi"/>
        </w:rPr>
        <w:t xml:space="preserve"> </w:t>
      </w:r>
      <w:r w:rsidRPr="000F3C29">
        <w:rPr>
          <w:rFonts w:asciiTheme="minorHAnsi" w:hAnsiTheme="minorHAnsi" w:cstheme="minorHAnsi"/>
        </w:rPr>
        <w:t xml:space="preserve">MIOSHA’s equivalent to the OSHA Training Institute’s (OTI) course #1000, Initial Compliance, and MIOSHA’s General Industry Standards (General Industry Safety and General Industry Health) courses are required </w:t>
      </w:r>
      <w:r w:rsidRPr="000F3C29">
        <w:rPr>
          <w:rFonts w:asciiTheme="minorHAnsi" w:hAnsiTheme="minorHAnsi" w:cstheme="minorHAnsi"/>
        </w:rPr>
        <w:lastRenderedPageBreak/>
        <w:t xml:space="preserve">to be completed within the first year of a SO/IH’s career. </w:t>
      </w:r>
      <w:r w:rsidR="009C2880">
        <w:rPr>
          <w:rFonts w:asciiTheme="minorHAnsi" w:hAnsiTheme="minorHAnsi" w:cstheme="minorHAnsi"/>
        </w:rPr>
        <w:t xml:space="preserve"> </w:t>
      </w:r>
      <w:r w:rsidRPr="000F3C29">
        <w:rPr>
          <w:rFonts w:asciiTheme="minorHAnsi" w:hAnsiTheme="minorHAnsi" w:cstheme="minorHAnsi"/>
        </w:rPr>
        <w:t xml:space="preserve">The instructions’ appendices list courses required to be taken by technical staff during their first year, during years one through three, through year five, during years six through eight, and in year nine and beyond. </w:t>
      </w:r>
      <w:r w:rsidR="00C83507">
        <w:rPr>
          <w:rFonts w:asciiTheme="minorHAnsi" w:hAnsiTheme="minorHAnsi" w:cstheme="minorHAnsi"/>
        </w:rPr>
        <w:t xml:space="preserve"> </w:t>
      </w:r>
      <w:r w:rsidRPr="000F3C29">
        <w:rPr>
          <w:rFonts w:asciiTheme="minorHAnsi" w:hAnsiTheme="minorHAnsi" w:cstheme="minorHAnsi"/>
        </w:rPr>
        <w:t>After the SO/IH has completed training on MIOSHA safety and health standards, the Investigative Interviewing Techniques and Inspection Techniques and Legal Aspects courses are required to be taken at the OTI.</w:t>
      </w:r>
    </w:p>
    <w:p w14:paraId="6C3CFFF5" w14:textId="77777777" w:rsidR="000F3C29" w:rsidRPr="000F3C29" w:rsidRDefault="000F3C29" w:rsidP="00E13687">
      <w:pPr>
        <w:ind w:left="900"/>
        <w:rPr>
          <w:rFonts w:asciiTheme="minorHAnsi" w:hAnsiTheme="minorHAnsi" w:cstheme="minorHAnsi"/>
        </w:rPr>
      </w:pPr>
    </w:p>
    <w:p w14:paraId="7B344419" w14:textId="0669900F" w:rsidR="000F3C29" w:rsidRPr="000F3C29" w:rsidRDefault="000F3C29" w:rsidP="00E13687">
      <w:pPr>
        <w:ind w:left="900"/>
        <w:rPr>
          <w:rFonts w:asciiTheme="minorHAnsi" w:hAnsiTheme="minorHAnsi" w:cstheme="minorHAnsi"/>
        </w:rPr>
      </w:pPr>
      <w:r w:rsidRPr="000F3C29">
        <w:rPr>
          <w:rFonts w:asciiTheme="minorHAnsi" w:hAnsiTheme="minorHAnsi" w:cstheme="minorHAnsi"/>
        </w:rPr>
        <w:t xml:space="preserve">New technical staff have greater training requirements than experienced MIOSHA technical employees and are permitted to attend one or more out-of-state technical courses per year for the first three years of their career as time and funding allows. </w:t>
      </w:r>
      <w:r w:rsidR="00C83507">
        <w:rPr>
          <w:rFonts w:asciiTheme="minorHAnsi" w:hAnsiTheme="minorHAnsi" w:cstheme="minorHAnsi"/>
        </w:rPr>
        <w:t xml:space="preserve"> </w:t>
      </w:r>
      <w:r w:rsidRPr="000F3C29">
        <w:rPr>
          <w:rFonts w:asciiTheme="minorHAnsi" w:hAnsiTheme="minorHAnsi" w:cstheme="minorHAnsi"/>
        </w:rPr>
        <w:t>Experienced MIOSHA employees will be permitted, upon approval, to attend one out-of-state technical course every three years.</w:t>
      </w:r>
    </w:p>
    <w:p w14:paraId="1F257B14" w14:textId="77777777" w:rsidR="000F3C29" w:rsidRPr="000F3C29" w:rsidRDefault="000F3C29" w:rsidP="00E13687">
      <w:pPr>
        <w:ind w:left="900"/>
        <w:rPr>
          <w:rFonts w:asciiTheme="minorHAnsi" w:hAnsiTheme="minorHAnsi" w:cstheme="minorHAnsi"/>
        </w:rPr>
      </w:pPr>
    </w:p>
    <w:p w14:paraId="6BBB3764" w14:textId="4E07BF51" w:rsidR="008453DE" w:rsidRDefault="000F3C29" w:rsidP="00E13687">
      <w:pPr>
        <w:ind w:left="900"/>
        <w:rPr>
          <w:rFonts w:asciiTheme="minorHAnsi" w:hAnsiTheme="minorHAnsi" w:cstheme="minorHAnsi"/>
        </w:rPr>
      </w:pPr>
      <w:r w:rsidRPr="000F3C29">
        <w:rPr>
          <w:rFonts w:asciiTheme="minorHAnsi" w:hAnsiTheme="minorHAnsi" w:cstheme="minorHAnsi"/>
        </w:rPr>
        <w:t xml:space="preserve">Employees are trained in significant changes in agency or division policies and procedures that affect their job tasks as needed throughout the year. </w:t>
      </w:r>
      <w:r w:rsidR="00C83507">
        <w:rPr>
          <w:rFonts w:asciiTheme="minorHAnsi" w:hAnsiTheme="minorHAnsi" w:cstheme="minorHAnsi"/>
        </w:rPr>
        <w:t xml:space="preserve"> </w:t>
      </w:r>
      <w:r w:rsidRPr="000F3C29">
        <w:rPr>
          <w:rFonts w:asciiTheme="minorHAnsi" w:hAnsiTheme="minorHAnsi" w:cstheme="minorHAnsi"/>
        </w:rPr>
        <w:t xml:space="preserve">These training courses are on-going and conducted during staff meetings. </w:t>
      </w:r>
      <w:r w:rsidR="00C83507">
        <w:rPr>
          <w:rFonts w:asciiTheme="minorHAnsi" w:hAnsiTheme="minorHAnsi" w:cstheme="minorHAnsi"/>
        </w:rPr>
        <w:t xml:space="preserve"> </w:t>
      </w:r>
      <w:r w:rsidRPr="000F3C29">
        <w:rPr>
          <w:rFonts w:asciiTheme="minorHAnsi" w:hAnsiTheme="minorHAnsi" w:cstheme="minorHAnsi"/>
        </w:rPr>
        <w:t xml:space="preserve">Staff </w:t>
      </w:r>
      <w:proofErr w:type="gramStart"/>
      <w:r w:rsidRPr="000F3C29">
        <w:rPr>
          <w:rFonts w:asciiTheme="minorHAnsi" w:hAnsiTheme="minorHAnsi" w:cstheme="minorHAnsi"/>
        </w:rPr>
        <w:t>is</w:t>
      </w:r>
      <w:proofErr w:type="gramEnd"/>
      <w:r w:rsidRPr="000F3C29">
        <w:rPr>
          <w:rFonts w:asciiTheme="minorHAnsi" w:hAnsiTheme="minorHAnsi" w:cstheme="minorHAnsi"/>
        </w:rPr>
        <w:t xml:space="preserve"> expected to stay current on changes by reading new and revised documents as they are published in the MIOSHA Messenger, a bi-weekly internal newsletter for staff. </w:t>
      </w:r>
      <w:r w:rsidR="00C83507">
        <w:rPr>
          <w:rFonts w:asciiTheme="minorHAnsi" w:hAnsiTheme="minorHAnsi" w:cstheme="minorHAnsi"/>
        </w:rPr>
        <w:t xml:space="preserve"> </w:t>
      </w:r>
      <w:r w:rsidRPr="000F3C29">
        <w:rPr>
          <w:rFonts w:asciiTheme="minorHAnsi" w:hAnsiTheme="minorHAnsi" w:cstheme="minorHAnsi"/>
        </w:rPr>
        <w:t>Supervisors are responsible for assessing individual training needs and discussing training needs as a part of the employee performance evaluation.</w:t>
      </w:r>
    </w:p>
    <w:p w14:paraId="02650AF9" w14:textId="77777777" w:rsidR="00192AB4" w:rsidRPr="008453DE" w:rsidRDefault="00192AB4" w:rsidP="00E13687">
      <w:pPr>
        <w:rPr>
          <w:rFonts w:asciiTheme="minorHAnsi" w:hAnsiTheme="minorHAnsi" w:cstheme="minorHAnsi"/>
        </w:rPr>
      </w:pPr>
    </w:p>
    <w:p w14:paraId="16B1B895" w14:textId="76CD95FA" w:rsidR="00636481" w:rsidRPr="00242D6C" w:rsidRDefault="00636481" w:rsidP="000F6006">
      <w:pPr>
        <w:pStyle w:val="ListParagraph"/>
        <w:numPr>
          <w:ilvl w:val="0"/>
          <w:numId w:val="5"/>
        </w:numPr>
        <w:spacing w:after="0" w:line="240" w:lineRule="auto"/>
        <w:ind w:left="1260"/>
        <w:rPr>
          <w:rFonts w:asciiTheme="minorHAnsi" w:hAnsiTheme="minorHAnsi" w:cstheme="minorHAnsi"/>
          <w:iCs/>
          <w:color w:val="0070C0"/>
          <w:sz w:val="24"/>
          <w:szCs w:val="24"/>
        </w:rPr>
      </w:pPr>
      <w:r w:rsidRPr="00B82B33">
        <w:rPr>
          <w:rFonts w:asciiTheme="minorHAnsi" w:hAnsiTheme="minorHAnsi" w:cstheme="minorHAnsi"/>
          <w:sz w:val="24"/>
          <w:szCs w:val="24"/>
        </w:rPr>
        <w:t>OSHA Information System</w:t>
      </w:r>
    </w:p>
    <w:p w14:paraId="5040B3C8" w14:textId="77777777" w:rsidR="000F6006" w:rsidRDefault="000F6006" w:rsidP="00E13687">
      <w:pPr>
        <w:ind w:left="900"/>
        <w:rPr>
          <w:rFonts w:asciiTheme="minorHAnsi" w:hAnsiTheme="minorHAnsi" w:cstheme="minorHAnsi"/>
          <w:iCs/>
        </w:rPr>
      </w:pPr>
    </w:p>
    <w:p w14:paraId="7BDBDCA8" w14:textId="113242FE" w:rsidR="00EC38E1" w:rsidRPr="0087324D" w:rsidRDefault="00EC38E1" w:rsidP="00E13687">
      <w:pPr>
        <w:ind w:left="900"/>
        <w:rPr>
          <w:rFonts w:asciiTheme="minorHAnsi" w:hAnsiTheme="minorHAnsi" w:cstheme="minorHAnsi"/>
          <w:iCs/>
        </w:rPr>
      </w:pPr>
      <w:r w:rsidRPr="0087324D">
        <w:rPr>
          <w:rFonts w:asciiTheme="minorHAnsi" w:hAnsiTheme="minorHAnsi" w:cstheme="minorHAnsi"/>
          <w:iCs/>
        </w:rPr>
        <w:t xml:space="preserve">MIOSHA uses a combination of administrative and technical staff to enter information into OIS. When necessary, shared drives are used to transfer information between district offices and the main office. </w:t>
      </w:r>
      <w:r w:rsidR="00C83507">
        <w:rPr>
          <w:rFonts w:asciiTheme="minorHAnsi" w:hAnsiTheme="minorHAnsi" w:cstheme="minorHAnsi"/>
          <w:iCs/>
        </w:rPr>
        <w:t xml:space="preserve"> </w:t>
      </w:r>
      <w:r w:rsidRPr="0087324D">
        <w:rPr>
          <w:rFonts w:asciiTheme="minorHAnsi" w:hAnsiTheme="minorHAnsi" w:cstheme="minorHAnsi"/>
          <w:iCs/>
        </w:rPr>
        <w:t xml:space="preserve">MIOSHA’s GISHD uses an ACCESS database called the ‘universal log’ to summarize data for tracking specific information about cases and is used to locate files within the office. </w:t>
      </w:r>
    </w:p>
    <w:p w14:paraId="5699F0F5" w14:textId="77777777" w:rsidR="00EC38E1" w:rsidRPr="0087324D" w:rsidRDefault="00EC38E1" w:rsidP="00E13687">
      <w:pPr>
        <w:ind w:left="900"/>
        <w:rPr>
          <w:rFonts w:asciiTheme="minorHAnsi" w:hAnsiTheme="minorHAnsi" w:cstheme="minorHAnsi"/>
          <w:iCs/>
        </w:rPr>
      </w:pPr>
    </w:p>
    <w:p w14:paraId="24199688" w14:textId="34FD3F56" w:rsidR="00242D6C" w:rsidRPr="0087324D" w:rsidRDefault="00EC38E1" w:rsidP="00E13687">
      <w:pPr>
        <w:ind w:left="900"/>
        <w:rPr>
          <w:rFonts w:asciiTheme="minorHAnsi" w:hAnsiTheme="minorHAnsi" w:cstheme="minorHAnsi"/>
          <w:iCs/>
        </w:rPr>
      </w:pPr>
      <w:r w:rsidRPr="0087324D">
        <w:rPr>
          <w:rFonts w:asciiTheme="minorHAnsi" w:hAnsiTheme="minorHAnsi" w:cstheme="minorHAnsi"/>
          <w:iCs/>
        </w:rPr>
        <w:t xml:space="preserve">Support staff run reports from this database and OIS at least </w:t>
      </w:r>
      <w:r w:rsidR="0049173B" w:rsidRPr="0087324D">
        <w:rPr>
          <w:rFonts w:asciiTheme="minorHAnsi" w:hAnsiTheme="minorHAnsi" w:cstheme="minorHAnsi"/>
          <w:iCs/>
        </w:rPr>
        <w:t>weekly,</w:t>
      </w:r>
      <w:r w:rsidRPr="0087324D">
        <w:rPr>
          <w:rFonts w:asciiTheme="minorHAnsi" w:hAnsiTheme="minorHAnsi" w:cstheme="minorHAnsi"/>
          <w:iCs/>
        </w:rPr>
        <w:t xml:space="preserve"> and the reports are provided to supervisors to track case file status. </w:t>
      </w:r>
      <w:r w:rsidR="00C83507">
        <w:rPr>
          <w:rFonts w:asciiTheme="minorHAnsi" w:hAnsiTheme="minorHAnsi" w:cstheme="minorHAnsi"/>
          <w:iCs/>
        </w:rPr>
        <w:t xml:space="preserve"> </w:t>
      </w:r>
      <w:r w:rsidRPr="0087324D">
        <w:rPr>
          <w:rFonts w:asciiTheme="minorHAnsi" w:hAnsiTheme="minorHAnsi" w:cstheme="minorHAnsi"/>
          <w:iCs/>
        </w:rPr>
        <w:t>Various other target dates are also tracked on the reports, including abatement and post citation activity.</w:t>
      </w:r>
      <w:r w:rsidR="00C83507">
        <w:rPr>
          <w:rFonts w:asciiTheme="minorHAnsi" w:hAnsiTheme="minorHAnsi" w:cstheme="minorHAnsi"/>
          <w:iCs/>
        </w:rPr>
        <w:t xml:space="preserve"> </w:t>
      </w:r>
      <w:r w:rsidRPr="0087324D">
        <w:rPr>
          <w:rFonts w:asciiTheme="minorHAnsi" w:hAnsiTheme="minorHAnsi" w:cstheme="minorHAnsi"/>
          <w:iCs/>
        </w:rPr>
        <w:t xml:space="preserve"> Data is entered into OIS and the ACCESS database in a timely manner.</w:t>
      </w:r>
    </w:p>
    <w:p w14:paraId="43FC8D51" w14:textId="77777777" w:rsidR="00414D11" w:rsidRPr="00B82B33" w:rsidRDefault="00414D11" w:rsidP="00E13687">
      <w:pPr>
        <w:pStyle w:val="ListParagraph"/>
        <w:spacing w:line="240" w:lineRule="auto"/>
        <w:ind w:left="1260"/>
        <w:rPr>
          <w:rFonts w:asciiTheme="minorHAnsi" w:hAnsiTheme="minorHAnsi" w:cstheme="minorHAnsi"/>
          <w:iCs/>
          <w:color w:val="0070C0"/>
          <w:sz w:val="24"/>
          <w:szCs w:val="24"/>
        </w:rPr>
      </w:pPr>
    </w:p>
    <w:p w14:paraId="3B02DA10" w14:textId="452BFB00" w:rsidR="00636481" w:rsidRPr="00414D11" w:rsidRDefault="00636481" w:rsidP="00E13687">
      <w:pPr>
        <w:pStyle w:val="ListParagraph"/>
        <w:numPr>
          <w:ilvl w:val="0"/>
          <w:numId w:val="5"/>
        </w:numPr>
        <w:spacing w:line="240" w:lineRule="auto"/>
        <w:ind w:left="1260"/>
        <w:rPr>
          <w:rFonts w:asciiTheme="minorHAnsi" w:hAnsiTheme="minorHAnsi" w:cstheme="minorHAnsi"/>
          <w:sz w:val="24"/>
          <w:szCs w:val="24"/>
        </w:rPr>
      </w:pPr>
      <w:r w:rsidRPr="00B82B33">
        <w:rPr>
          <w:rFonts w:asciiTheme="minorHAnsi" w:hAnsiTheme="minorHAnsi" w:cstheme="minorHAnsi"/>
          <w:sz w:val="24"/>
          <w:szCs w:val="24"/>
        </w:rPr>
        <w:t>State Internal Evaluation Program Report</w:t>
      </w:r>
    </w:p>
    <w:p w14:paraId="4C89081D" w14:textId="77777777" w:rsidR="00414D11" w:rsidRDefault="00414D11" w:rsidP="00E13687">
      <w:pPr>
        <w:pStyle w:val="ListParagraph"/>
        <w:spacing w:line="240" w:lineRule="auto"/>
        <w:ind w:left="1260"/>
        <w:rPr>
          <w:rFonts w:asciiTheme="minorHAnsi" w:hAnsiTheme="minorHAnsi" w:cstheme="minorHAnsi"/>
          <w:sz w:val="24"/>
          <w:szCs w:val="24"/>
        </w:rPr>
      </w:pPr>
    </w:p>
    <w:p w14:paraId="32FFDCD6" w14:textId="1C4A6D98" w:rsidR="00E46F1D" w:rsidRDefault="00DF793B" w:rsidP="00E13687">
      <w:pPr>
        <w:pStyle w:val="ListParagraph"/>
        <w:spacing w:line="240" w:lineRule="auto"/>
        <w:ind w:left="900"/>
        <w:rPr>
          <w:rFonts w:asciiTheme="minorHAnsi" w:hAnsiTheme="minorHAnsi" w:cstheme="minorHAnsi"/>
          <w:sz w:val="24"/>
          <w:szCs w:val="24"/>
        </w:rPr>
      </w:pPr>
      <w:r w:rsidRPr="00DF793B">
        <w:rPr>
          <w:rFonts w:asciiTheme="minorHAnsi" w:hAnsiTheme="minorHAnsi" w:cstheme="minorHAnsi"/>
          <w:sz w:val="24"/>
          <w:szCs w:val="24"/>
        </w:rPr>
        <w:t xml:space="preserve">For FY 2025, MIOSHA evaluated their Employee Discrimination Section (EDS) of the General Industry Safety and Health Division’s FY 2024 case files and EDS’s level of adherence to the new policies and procedures that were implemented in response to the observations contained in the FY 2023 Comprehensive Federal Annual Monitoring Evaluation (FAME) Report. </w:t>
      </w:r>
      <w:r w:rsidR="00C83507">
        <w:rPr>
          <w:rFonts w:asciiTheme="minorHAnsi" w:hAnsiTheme="minorHAnsi" w:cstheme="minorHAnsi"/>
          <w:sz w:val="24"/>
          <w:szCs w:val="24"/>
        </w:rPr>
        <w:t xml:space="preserve"> </w:t>
      </w:r>
      <w:r w:rsidRPr="00DF793B">
        <w:rPr>
          <w:rFonts w:asciiTheme="minorHAnsi" w:hAnsiTheme="minorHAnsi" w:cstheme="minorHAnsi"/>
          <w:sz w:val="24"/>
          <w:szCs w:val="24"/>
        </w:rPr>
        <w:t>The FY 2025 FAME review verified that employee retraining had abated the FAME observations from 2023.</w:t>
      </w:r>
    </w:p>
    <w:p w14:paraId="369863FA" w14:textId="77777777" w:rsidR="00E46F1D" w:rsidRPr="00B82B33" w:rsidRDefault="00E46F1D" w:rsidP="00E13687">
      <w:pPr>
        <w:pStyle w:val="ListParagraph"/>
        <w:spacing w:line="240" w:lineRule="auto"/>
        <w:ind w:left="1260"/>
        <w:rPr>
          <w:rFonts w:asciiTheme="minorHAnsi" w:hAnsiTheme="minorHAnsi" w:cstheme="minorHAnsi"/>
          <w:sz w:val="24"/>
          <w:szCs w:val="24"/>
        </w:rPr>
      </w:pPr>
    </w:p>
    <w:p w14:paraId="7EE26D2A" w14:textId="1DB7A875" w:rsidR="001928D8" w:rsidRDefault="00636481" w:rsidP="000F6006">
      <w:pPr>
        <w:pStyle w:val="ListParagraph"/>
        <w:numPr>
          <w:ilvl w:val="0"/>
          <w:numId w:val="5"/>
        </w:numPr>
        <w:spacing w:after="0" w:line="240" w:lineRule="auto"/>
        <w:ind w:left="1260"/>
        <w:rPr>
          <w:rFonts w:asciiTheme="minorHAnsi" w:hAnsiTheme="minorHAnsi" w:cstheme="minorHAnsi"/>
          <w:sz w:val="24"/>
          <w:szCs w:val="24"/>
        </w:rPr>
      </w:pPr>
      <w:r w:rsidRPr="00B82B33">
        <w:rPr>
          <w:rFonts w:asciiTheme="minorHAnsi" w:hAnsiTheme="minorHAnsi" w:cstheme="minorHAnsi"/>
          <w:sz w:val="24"/>
          <w:szCs w:val="24"/>
        </w:rPr>
        <w:t>Staffing</w:t>
      </w:r>
    </w:p>
    <w:p w14:paraId="6F3C8E95" w14:textId="77777777" w:rsidR="000F6006" w:rsidRDefault="000F6006" w:rsidP="00E13687">
      <w:pPr>
        <w:ind w:left="900"/>
        <w:rPr>
          <w:rFonts w:asciiTheme="minorHAnsi" w:hAnsiTheme="minorHAnsi" w:cstheme="minorHAnsi"/>
        </w:rPr>
      </w:pPr>
    </w:p>
    <w:p w14:paraId="1E891A73" w14:textId="7A321AD6" w:rsidR="008C38B0" w:rsidRDefault="00CD6F7C" w:rsidP="00E13687">
      <w:pPr>
        <w:ind w:left="900"/>
        <w:rPr>
          <w:rFonts w:asciiTheme="minorHAnsi" w:hAnsiTheme="minorHAnsi" w:cstheme="minorHAnsi"/>
        </w:rPr>
      </w:pPr>
      <w:r w:rsidRPr="00CD6F7C">
        <w:rPr>
          <w:rFonts w:asciiTheme="minorHAnsi" w:hAnsiTheme="minorHAnsi" w:cstheme="minorHAnsi"/>
        </w:rPr>
        <w:t xml:space="preserve">MIOSHA’s administration consists of five divisions, each of which is headed by a director. </w:t>
      </w:r>
      <w:r w:rsidR="00C83507">
        <w:rPr>
          <w:rFonts w:asciiTheme="minorHAnsi" w:hAnsiTheme="minorHAnsi" w:cstheme="minorHAnsi"/>
        </w:rPr>
        <w:t xml:space="preserve"> </w:t>
      </w:r>
      <w:r w:rsidRPr="00CD6F7C">
        <w:rPr>
          <w:rFonts w:asciiTheme="minorHAnsi" w:hAnsiTheme="minorHAnsi" w:cstheme="minorHAnsi"/>
        </w:rPr>
        <w:t xml:space="preserve">The divisions are General Industry Safety &amp; Health (GISHD); Construction Safety &amp; Health (CSHD); </w:t>
      </w:r>
      <w:r w:rsidRPr="00CD6F7C">
        <w:rPr>
          <w:rFonts w:asciiTheme="minorHAnsi" w:hAnsiTheme="minorHAnsi" w:cstheme="minorHAnsi"/>
        </w:rPr>
        <w:lastRenderedPageBreak/>
        <w:t xml:space="preserve">Technical Services (TSD); Consultation, Education &amp; Training (CET); and Appeals. </w:t>
      </w:r>
      <w:r w:rsidR="00C83507">
        <w:rPr>
          <w:rFonts w:asciiTheme="minorHAnsi" w:hAnsiTheme="minorHAnsi" w:cstheme="minorHAnsi"/>
        </w:rPr>
        <w:t xml:space="preserve"> </w:t>
      </w:r>
      <w:r w:rsidRPr="00CD6F7C">
        <w:rPr>
          <w:rFonts w:asciiTheme="minorHAnsi" w:hAnsiTheme="minorHAnsi" w:cstheme="minorHAnsi"/>
        </w:rPr>
        <w:t xml:space="preserve">In addition to the directors, GISHD has 14 managers/supervisors; CSHD has six managers/supervisors; and TSD has two managers/supervisors. </w:t>
      </w:r>
      <w:r w:rsidR="00C83507">
        <w:rPr>
          <w:rFonts w:asciiTheme="minorHAnsi" w:hAnsiTheme="minorHAnsi" w:cstheme="minorHAnsi"/>
        </w:rPr>
        <w:t xml:space="preserve"> </w:t>
      </w:r>
      <w:r w:rsidRPr="00CD6F7C">
        <w:rPr>
          <w:rFonts w:asciiTheme="minorHAnsi" w:hAnsiTheme="minorHAnsi" w:cstheme="minorHAnsi"/>
        </w:rPr>
        <w:t xml:space="preserve">MIOSHA staffing </w:t>
      </w:r>
      <w:r w:rsidR="00B74C52">
        <w:rPr>
          <w:rFonts w:asciiTheme="minorHAnsi" w:hAnsiTheme="minorHAnsi" w:cstheme="minorHAnsi"/>
        </w:rPr>
        <w:t xml:space="preserve">consisted </w:t>
      </w:r>
      <w:r w:rsidRPr="00CD6F7C">
        <w:rPr>
          <w:rFonts w:asciiTheme="minorHAnsi" w:hAnsiTheme="minorHAnsi" w:cstheme="minorHAnsi"/>
        </w:rPr>
        <w:t>of 158.88 FTE in FY 2025.</w:t>
      </w:r>
    </w:p>
    <w:p w14:paraId="58B0CBC3" w14:textId="77777777" w:rsidR="00CD6F7C" w:rsidRPr="00CD6F7C" w:rsidRDefault="00CD6F7C" w:rsidP="00E13687">
      <w:pPr>
        <w:ind w:left="900"/>
        <w:rPr>
          <w:rFonts w:asciiTheme="minorHAnsi" w:hAnsiTheme="minorHAnsi" w:cstheme="minorHAnsi"/>
        </w:rPr>
      </w:pPr>
    </w:p>
    <w:p w14:paraId="16AFAA7F" w14:textId="64051FD9" w:rsidR="00DF793B" w:rsidRPr="00DF793B" w:rsidRDefault="00CD6F7C" w:rsidP="00E13687">
      <w:pPr>
        <w:ind w:left="900"/>
        <w:rPr>
          <w:rFonts w:asciiTheme="minorHAnsi" w:hAnsiTheme="minorHAnsi" w:cstheme="minorHAnsi"/>
        </w:rPr>
      </w:pPr>
      <w:r w:rsidRPr="00CD6F7C">
        <w:rPr>
          <w:rFonts w:asciiTheme="minorHAnsi" w:hAnsiTheme="minorHAnsi" w:cstheme="minorHAnsi"/>
        </w:rPr>
        <w:t xml:space="preserve">The benchmark for safety and health has been 56 and 45 positions, respectively. </w:t>
      </w:r>
      <w:r w:rsidR="00B74C52">
        <w:rPr>
          <w:rFonts w:asciiTheme="minorHAnsi" w:hAnsiTheme="minorHAnsi" w:cstheme="minorHAnsi"/>
        </w:rPr>
        <w:t xml:space="preserve"> </w:t>
      </w:r>
      <w:r w:rsidRPr="00CD6F7C">
        <w:rPr>
          <w:rFonts w:asciiTheme="minorHAnsi" w:hAnsiTheme="minorHAnsi" w:cstheme="minorHAnsi"/>
        </w:rPr>
        <w:t>In FY 2025, 48 safety and 32 health compliance officer positions were allocated.</w:t>
      </w:r>
    </w:p>
    <w:p w14:paraId="1184A2F1" w14:textId="77777777" w:rsidR="00414D11" w:rsidRPr="00414D11" w:rsidRDefault="00414D11" w:rsidP="00E13687">
      <w:pPr>
        <w:rPr>
          <w:rFonts w:asciiTheme="minorHAnsi" w:hAnsiTheme="minorHAnsi" w:cstheme="minorHAnsi"/>
        </w:rPr>
      </w:pPr>
    </w:p>
    <w:p w14:paraId="28CA002B" w14:textId="70382590" w:rsidR="00764D96" w:rsidRPr="00764D96" w:rsidRDefault="005A02B8" w:rsidP="00E13687">
      <w:pPr>
        <w:ind w:left="1080" w:hanging="720"/>
        <w:contextualSpacing/>
        <w:rPr>
          <w:rFonts w:asciiTheme="minorHAnsi" w:hAnsiTheme="minorHAnsi" w:cstheme="minorHAnsi"/>
          <w:b/>
          <w:smallCaps/>
        </w:rPr>
      </w:pPr>
      <w:r w:rsidRPr="00356D71">
        <w:rPr>
          <w:rFonts w:asciiTheme="minorHAnsi" w:hAnsiTheme="minorHAnsi" w:cstheme="minorHAnsi"/>
          <w:b/>
          <w:smallCaps/>
        </w:rPr>
        <w:t>2</w:t>
      </w:r>
      <w:r w:rsidR="00782EEC" w:rsidRPr="00356D71">
        <w:rPr>
          <w:rFonts w:asciiTheme="minorHAnsi" w:hAnsiTheme="minorHAnsi" w:cstheme="minorHAnsi"/>
          <w:b/>
          <w:smallCaps/>
        </w:rPr>
        <w:t xml:space="preserve">. </w:t>
      </w:r>
      <w:r w:rsidRPr="00356D71">
        <w:rPr>
          <w:rFonts w:asciiTheme="minorHAnsi" w:hAnsiTheme="minorHAnsi" w:cstheme="minorHAnsi"/>
          <w:b/>
          <w:smallCaps/>
        </w:rPr>
        <w:t xml:space="preserve">     </w:t>
      </w:r>
      <w:r w:rsidR="00782EEC" w:rsidRPr="00356D71">
        <w:rPr>
          <w:rFonts w:asciiTheme="minorHAnsi" w:hAnsiTheme="minorHAnsi" w:cstheme="minorHAnsi"/>
          <w:b/>
          <w:smallCaps/>
        </w:rPr>
        <w:t>ENFORCEMENT</w:t>
      </w:r>
    </w:p>
    <w:p w14:paraId="66CFFDC0" w14:textId="77777777" w:rsidR="00A90409" w:rsidRDefault="00A90409" w:rsidP="00E13687">
      <w:pPr>
        <w:widowControl/>
        <w:autoSpaceDE/>
        <w:autoSpaceDN/>
        <w:adjustRightInd/>
        <w:ind w:left="1260" w:hanging="360"/>
        <w:contextualSpacing/>
        <w:rPr>
          <w:rFonts w:asciiTheme="minorHAnsi" w:hAnsiTheme="minorHAnsi" w:cstheme="minorHAnsi"/>
        </w:rPr>
      </w:pPr>
    </w:p>
    <w:p w14:paraId="320C9952" w14:textId="5790559C" w:rsidR="00A90409" w:rsidRPr="008774C0" w:rsidRDefault="00A90409" w:rsidP="00E13687">
      <w:pPr>
        <w:widowControl/>
        <w:autoSpaceDE/>
        <w:autoSpaceDN/>
        <w:adjustRightInd/>
        <w:ind w:left="360"/>
        <w:rPr>
          <w:rFonts w:asciiTheme="minorHAnsi" w:hAnsiTheme="minorHAnsi" w:cstheme="minorHAnsi"/>
          <w:bCs/>
          <w:iCs/>
        </w:rPr>
      </w:pPr>
      <w:r w:rsidRPr="008774C0">
        <w:rPr>
          <w:rFonts w:asciiTheme="minorHAnsi" w:hAnsiTheme="minorHAnsi" w:cstheme="minorHAnsi"/>
          <w:bCs/>
          <w:iCs/>
        </w:rPr>
        <w:t>During FY 2025, MIOSHA conducted 3,771 inspections: 2</w:t>
      </w:r>
      <w:r w:rsidR="00DB0392" w:rsidRPr="008774C0">
        <w:rPr>
          <w:rFonts w:asciiTheme="minorHAnsi" w:hAnsiTheme="minorHAnsi" w:cstheme="minorHAnsi"/>
          <w:bCs/>
          <w:iCs/>
        </w:rPr>
        <w:t>,</w:t>
      </w:r>
      <w:r w:rsidRPr="008774C0">
        <w:rPr>
          <w:rFonts w:asciiTheme="minorHAnsi" w:hAnsiTheme="minorHAnsi" w:cstheme="minorHAnsi"/>
          <w:bCs/>
          <w:iCs/>
        </w:rPr>
        <w:t>688 safety and</w:t>
      </w:r>
      <w:r w:rsidR="00DB0392" w:rsidRPr="008774C0">
        <w:rPr>
          <w:rFonts w:asciiTheme="minorHAnsi" w:hAnsiTheme="minorHAnsi" w:cstheme="minorHAnsi"/>
          <w:bCs/>
          <w:iCs/>
        </w:rPr>
        <w:t xml:space="preserve"> 1,083 health.  The total number of</w:t>
      </w:r>
      <w:r w:rsidR="00AA7923">
        <w:rPr>
          <w:rFonts w:asciiTheme="minorHAnsi" w:hAnsiTheme="minorHAnsi" w:cstheme="minorHAnsi"/>
          <w:bCs/>
          <w:iCs/>
        </w:rPr>
        <w:t xml:space="preserve"> inspections remained consistent with a </w:t>
      </w:r>
      <w:r w:rsidR="00226A80">
        <w:rPr>
          <w:rFonts w:asciiTheme="minorHAnsi" w:hAnsiTheme="minorHAnsi" w:cstheme="minorHAnsi"/>
          <w:bCs/>
          <w:iCs/>
        </w:rPr>
        <w:t xml:space="preserve">decrease of .01% from 3,777 inspections in FY 2024.  </w:t>
      </w:r>
      <w:r w:rsidR="00466266">
        <w:rPr>
          <w:rFonts w:asciiTheme="minorHAnsi" w:hAnsiTheme="minorHAnsi" w:cstheme="minorHAnsi"/>
          <w:bCs/>
          <w:iCs/>
        </w:rPr>
        <w:t>End-of-year inspection reports show that 2,061 inspections were programmed, 1,163 were complaints and referrals, 228</w:t>
      </w:r>
      <w:r w:rsidR="00E42C65">
        <w:rPr>
          <w:rFonts w:asciiTheme="minorHAnsi" w:hAnsiTheme="minorHAnsi" w:cstheme="minorHAnsi"/>
          <w:bCs/>
          <w:iCs/>
        </w:rPr>
        <w:t xml:space="preserve"> employer self-reports and 38 follow-ups. (Source: SAMM and SIR reports</w:t>
      </w:r>
      <w:r w:rsidR="00694C11">
        <w:rPr>
          <w:rFonts w:asciiTheme="minorHAnsi" w:hAnsiTheme="minorHAnsi" w:cstheme="minorHAnsi"/>
          <w:bCs/>
          <w:iCs/>
        </w:rPr>
        <w:t>, and Inspection Summary Report)</w:t>
      </w:r>
      <w:r w:rsidR="00DB0392" w:rsidRPr="008774C0">
        <w:rPr>
          <w:rFonts w:asciiTheme="minorHAnsi" w:hAnsiTheme="minorHAnsi" w:cstheme="minorHAnsi"/>
          <w:bCs/>
          <w:iCs/>
        </w:rPr>
        <w:t xml:space="preserve"> </w:t>
      </w:r>
      <w:r w:rsidRPr="008774C0">
        <w:rPr>
          <w:rFonts w:asciiTheme="minorHAnsi" w:hAnsiTheme="minorHAnsi" w:cstheme="minorHAnsi"/>
          <w:bCs/>
          <w:iCs/>
        </w:rPr>
        <w:t xml:space="preserve"> </w:t>
      </w:r>
    </w:p>
    <w:p w14:paraId="6A04DBB1" w14:textId="77777777" w:rsidR="00A90409" w:rsidRDefault="00A90409" w:rsidP="00E13687">
      <w:pPr>
        <w:widowControl/>
        <w:autoSpaceDE/>
        <w:autoSpaceDN/>
        <w:adjustRightInd/>
        <w:ind w:left="1260" w:hanging="360"/>
        <w:contextualSpacing/>
        <w:rPr>
          <w:rFonts w:asciiTheme="minorHAnsi" w:hAnsiTheme="minorHAnsi" w:cstheme="minorHAnsi"/>
        </w:rPr>
      </w:pPr>
    </w:p>
    <w:p w14:paraId="09B1393B" w14:textId="413C21C3" w:rsidR="00571D17" w:rsidRPr="000F6006" w:rsidRDefault="00571D17" w:rsidP="00FB11F9">
      <w:pPr>
        <w:pStyle w:val="ListParagraph"/>
        <w:numPr>
          <w:ilvl w:val="0"/>
          <w:numId w:val="14"/>
        </w:numPr>
        <w:spacing w:after="0" w:line="240" w:lineRule="auto"/>
        <w:rPr>
          <w:rFonts w:asciiTheme="minorHAnsi" w:hAnsiTheme="minorHAnsi" w:cstheme="minorHAnsi"/>
          <w:sz w:val="24"/>
          <w:szCs w:val="24"/>
        </w:rPr>
      </w:pPr>
      <w:r w:rsidRPr="000F6006">
        <w:rPr>
          <w:rFonts w:asciiTheme="minorHAnsi" w:hAnsiTheme="minorHAnsi" w:cstheme="minorHAnsi"/>
          <w:sz w:val="24"/>
          <w:szCs w:val="24"/>
        </w:rPr>
        <w:t>Complaints</w:t>
      </w:r>
    </w:p>
    <w:p w14:paraId="2ECBEC67" w14:textId="77777777" w:rsidR="00694C11" w:rsidRDefault="00694C11" w:rsidP="00E13687">
      <w:pPr>
        <w:pStyle w:val="ListParagraph"/>
        <w:tabs>
          <w:tab w:val="left" w:pos="1800"/>
        </w:tabs>
        <w:spacing w:after="0" w:line="240" w:lineRule="auto"/>
        <w:ind w:left="1800"/>
        <w:rPr>
          <w:rFonts w:asciiTheme="minorHAnsi" w:hAnsiTheme="minorHAnsi" w:cstheme="minorHAnsi"/>
          <w:b/>
          <w:i/>
          <w:sz w:val="24"/>
          <w:szCs w:val="24"/>
        </w:rPr>
      </w:pPr>
    </w:p>
    <w:p w14:paraId="71BB410A" w14:textId="412829C1" w:rsidR="00AE269C" w:rsidRPr="00AE269C" w:rsidRDefault="00AE269C" w:rsidP="00E13687">
      <w:pPr>
        <w:pStyle w:val="ListParagraph"/>
        <w:tabs>
          <w:tab w:val="left" w:pos="1800"/>
        </w:tabs>
        <w:spacing w:line="240" w:lineRule="auto"/>
        <w:ind w:left="900"/>
        <w:rPr>
          <w:rFonts w:asciiTheme="minorHAnsi" w:hAnsiTheme="minorHAnsi" w:cstheme="minorHAnsi"/>
          <w:bCs/>
          <w:iCs/>
          <w:sz w:val="24"/>
          <w:szCs w:val="24"/>
        </w:rPr>
      </w:pPr>
      <w:r w:rsidRPr="00AE269C">
        <w:rPr>
          <w:rFonts w:asciiTheme="minorHAnsi" w:hAnsiTheme="minorHAnsi" w:cstheme="minorHAnsi"/>
          <w:bCs/>
          <w:iCs/>
          <w:sz w:val="24"/>
          <w:szCs w:val="24"/>
        </w:rPr>
        <w:t xml:space="preserve">During FY 2025, MIOSHA received 3,164 complaints that were coded as valid, of which 2,625 (83%) were formal and 98 (3%) were nonformal. </w:t>
      </w:r>
      <w:r w:rsidR="001943B0">
        <w:rPr>
          <w:rFonts w:asciiTheme="minorHAnsi" w:hAnsiTheme="minorHAnsi" w:cstheme="minorHAnsi"/>
          <w:bCs/>
          <w:iCs/>
          <w:sz w:val="24"/>
          <w:szCs w:val="24"/>
        </w:rPr>
        <w:t xml:space="preserve"> </w:t>
      </w:r>
      <w:r w:rsidRPr="00AE269C">
        <w:rPr>
          <w:rFonts w:asciiTheme="minorHAnsi" w:hAnsiTheme="minorHAnsi" w:cstheme="minorHAnsi"/>
          <w:bCs/>
          <w:iCs/>
          <w:sz w:val="24"/>
          <w:szCs w:val="24"/>
        </w:rPr>
        <w:t xml:space="preserve">The average number of days to initiate a complaint inspection in FY 2025 was 5.25, below the negotiated standard of 10 days. </w:t>
      </w:r>
      <w:r w:rsidR="000C56CA">
        <w:rPr>
          <w:rFonts w:asciiTheme="minorHAnsi" w:hAnsiTheme="minorHAnsi" w:cstheme="minorHAnsi"/>
          <w:bCs/>
          <w:iCs/>
          <w:sz w:val="24"/>
          <w:szCs w:val="24"/>
        </w:rPr>
        <w:t xml:space="preserve"> </w:t>
      </w:r>
      <w:r w:rsidRPr="00AE269C">
        <w:rPr>
          <w:rFonts w:asciiTheme="minorHAnsi" w:hAnsiTheme="minorHAnsi" w:cstheme="minorHAnsi"/>
          <w:bCs/>
          <w:iCs/>
          <w:sz w:val="24"/>
          <w:szCs w:val="24"/>
        </w:rPr>
        <w:t xml:space="preserve">The average number of days to initiate a complaint investigation was 6.30, significantly below the negotiated standard of eight days. </w:t>
      </w:r>
    </w:p>
    <w:p w14:paraId="37BB0B4E" w14:textId="77777777" w:rsidR="00AE269C" w:rsidRPr="00AE269C" w:rsidRDefault="00AE269C" w:rsidP="00E13687">
      <w:pPr>
        <w:pStyle w:val="ListParagraph"/>
        <w:tabs>
          <w:tab w:val="left" w:pos="1800"/>
        </w:tabs>
        <w:spacing w:line="240" w:lineRule="auto"/>
        <w:ind w:left="900"/>
        <w:rPr>
          <w:rFonts w:asciiTheme="minorHAnsi" w:hAnsiTheme="minorHAnsi" w:cstheme="minorHAnsi"/>
          <w:bCs/>
          <w:iCs/>
          <w:sz w:val="24"/>
          <w:szCs w:val="24"/>
        </w:rPr>
      </w:pPr>
    </w:p>
    <w:p w14:paraId="1DAD6DC1" w14:textId="3CD69586" w:rsidR="00AE269C" w:rsidRPr="00AE269C" w:rsidRDefault="00AE269C" w:rsidP="00E13687">
      <w:pPr>
        <w:pStyle w:val="ListParagraph"/>
        <w:tabs>
          <w:tab w:val="left" w:pos="1800"/>
        </w:tabs>
        <w:spacing w:line="240" w:lineRule="auto"/>
        <w:ind w:left="900"/>
        <w:rPr>
          <w:rFonts w:asciiTheme="minorHAnsi" w:hAnsiTheme="minorHAnsi" w:cstheme="minorHAnsi"/>
          <w:bCs/>
          <w:iCs/>
          <w:sz w:val="24"/>
          <w:szCs w:val="24"/>
        </w:rPr>
      </w:pPr>
      <w:r w:rsidRPr="00AE269C">
        <w:rPr>
          <w:rFonts w:asciiTheme="minorHAnsi" w:hAnsiTheme="minorHAnsi" w:cstheme="minorHAnsi"/>
          <w:bCs/>
          <w:iCs/>
          <w:sz w:val="24"/>
          <w:szCs w:val="24"/>
        </w:rPr>
        <w:t xml:space="preserve">MIOSHA’s complaint process is defined in Chapter IV of the MIOSHA Field Operations Manual (FOM). </w:t>
      </w:r>
      <w:r w:rsidR="000C56CA">
        <w:rPr>
          <w:rFonts w:asciiTheme="minorHAnsi" w:hAnsiTheme="minorHAnsi" w:cstheme="minorHAnsi"/>
          <w:bCs/>
          <w:iCs/>
          <w:sz w:val="24"/>
          <w:szCs w:val="24"/>
        </w:rPr>
        <w:t xml:space="preserve"> </w:t>
      </w:r>
      <w:r w:rsidRPr="00AE269C">
        <w:rPr>
          <w:rFonts w:asciiTheme="minorHAnsi" w:hAnsiTheme="minorHAnsi" w:cstheme="minorHAnsi"/>
          <w:bCs/>
          <w:iCs/>
          <w:sz w:val="24"/>
          <w:szCs w:val="24"/>
        </w:rPr>
        <w:t>Inspections will be conducted in response to complaints when specific criteria are met, including:</w:t>
      </w:r>
    </w:p>
    <w:p w14:paraId="2158445B" w14:textId="77777777" w:rsidR="00AE269C" w:rsidRPr="00AE269C" w:rsidRDefault="00AE269C" w:rsidP="00E13687">
      <w:pPr>
        <w:pStyle w:val="ListParagraph"/>
        <w:tabs>
          <w:tab w:val="left" w:pos="1800"/>
        </w:tabs>
        <w:spacing w:line="240" w:lineRule="auto"/>
        <w:ind w:left="900"/>
        <w:rPr>
          <w:rFonts w:asciiTheme="minorHAnsi" w:hAnsiTheme="minorHAnsi" w:cstheme="minorHAnsi"/>
          <w:bCs/>
          <w:iCs/>
          <w:sz w:val="24"/>
          <w:szCs w:val="24"/>
        </w:rPr>
      </w:pPr>
    </w:p>
    <w:p w14:paraId="52431639" w14:textId="2760DEC5" w:rsidR="00AE269C" w:rsidRDefault="00AE269C" w:rsidP="00E13687">
      <w:pPr>
        <w:pStyle w:val="ListParagraph"/>
        <w:tabs>
          <w:tab w:val="left" w:pos="1800"/>
        </w:tabs>
        <w:spacing w:line="240" w:lineRule="auto"/>
        <w:ind w:left="900"/>
        <w:rPr>
          <w:rFonts w:asciiTheme="minorHAnsi" w:hAnsiTheme="minorHAnsi" w:cstheme="minorHAnsi"/>
          <w:bCs/>
          <w:iCs/>
          <w:sz w:val="24"/>
          <w:szCs w:val="24"/>
        </w:rPr>
      </w:pPr>
      <w:r w:rsidRPr="00AE269C">
        <w:rPr>
          <w:rFonts w:asciiTheme="minorHAnsi" w:hAnsiTheme="minorHAnsi" w:cstheme="minorHAnsi"/>
          <w:bCs/>
          <w:iCs/>
          <w:sz w:val="24"/>
          <w:szCs w:val="24"/>
        </w:rPr>
        <w:t>•</w:t>
      </w:r>
      <w:r w:rsidR="000C56CA">
        <w:rPr>
          <w:rFonts w:asciiTheme="minorHAnsi" w:hAnsiTheme="minorHAnsi" w:cstheme="minorHAnsi"/>
          <w:bCs/>
          <w:iCs/>
          <w:sz w:val="24"/>
          <w:szCs w:val="24"/>
        </w:rPr>
        <w:t xml:space="preserve"> </w:t>
      </w:r>
      <w:r w:rsidRPr="00AE269C">
        <w:rPr>
          <w:rFonts w:asciiTheme="minorHAnsi" w:hAnsiTheme="minorHAnsi" w:cstheme="minorHAnsi"/>
          <w:bCs/>
          <w:iCs/>
          <w:sz w:val="24"/>
          <w:szCs w:val="24"/>
        </w:rPr>
        <w:t xml:space="preserve">The complaint is reduced to writing, signed by a current employee, employee representative, or former employee and the complainant states the reason for the inspection request. </w:t>
      </w:r>
      <w:r w:rsidR="000C56CA">
        <w:rPr>
          <w:rFonts w:asciiTheme="minorHAnsi" w:hAnsiTheme="minorHAnsi" w:cstheme="minorHAnsi"/>
          <w:bCs/>
          <w:iCs/>
          <w:sz w:val="24"/>
          <w:szCs w:val="24"/>
        </w:rPr>
        <w:t xml:space="preserve"> </w:t>
      </w:r>
      <w:r w:rsidRPr="00AE269C">
        <w:rPr>
          <w:rFonts w:asciiTheme="minorHAnsi" w:hAnsiTheme="minorHAnsi" w:cstheme="minorHAnsi"/>
          <w:bCs/>
          <w:iCs/>
          <w:sz w:val="24"/>
          <w:szCs w:val="24"/>
        </w:rPr>
        <w:t xml:space="preserve">The complaint must also indicate there </w:t>
      </w:r>
      <w:r w:rsidR="00421693" w:rsidRPr="00AE269C">
        <w:rPr>
          <w:rFonts w:asciiTheme="minorHAnsi" w:hAnsiTheme="minorHAnsi" w:cstheme="minorHAnsi"/>
          <w:bCs/>
          <w:iCs/>
          <w:sz w:val="24"/>
          <w:szCs w:val="24"/>
        </w:rPr>
        <w:t>has</w:t>
      </w:r>
      <w:r w:rsidRPr="00AE269C">
        <w:rPr>
          <w:rFonts w:asciiTheme="minorHAnsi" w:hAnsiTheme="minorHAnsi" w:cstheme="minorHAnsi"/>
          <w:bCs/>
          <w:iCs/>
          <w:sz w:val="24"/>
          <w:szCs w:val="24"/>
        </w:rPr>
        <w:t xml:space="preserve"> been a violation of safety or health standards or hazards.</w:t>
      </w:r>
    </w:p>
    <w:p w14:paraId="3EF572E2" w14:textId="77777777" w:rsidR="00AF1C2C" w:rsidRPr="00AE269C" w:rsidRDefault="00AF1C2C" w:rsidP="00E13687">
      <w:pPr>
        <w:pStyle w:val="ListParagraph"/>
        <w:tabs>
          <w:tab w:val="left" w:pos="1800"/>
        </w:tabs>
        <w:spacing w:line="240" w:lineRule="auto"/>
        <w:ind w:left="900"/>
        <w:rPr>
          <w:rFonts w:asciiTheme="minorHAnsi" w:hAnsiTheme="minorHAnsi" w:cstheme="minorHAnsi"/>
          <w:bCs/>
          <w:iCs/>
          <w:sz w:val="24"/>
          <w:szCs w:val="24"/>
        </w:rPr>
      </w:pPr>
    </w:p>
    <w:p w14:paraId="72B86744" w14:textId="77777777" w:rsidR="00AE269C" w:rsidRPr="00AE269C" w:rsidRDefault="00AE269C" w:rsidP="00E13687">
      <w:pPr>
        <w:pStyle w:val="ListParagraph"/>
        <w:tabs>
          <w:tab w:val="left" w:pos="1800"/>
        </w:tabs>
        <w:spacing w:line="240" w:lineRule="auto"/>
        <w:ind w:left="900"/>
        <w:rPr>
          <w:rFonts w:asciiTheme="minorHAnsi" w:hAnsiTheme="minorHAnsi" w:cstheme="minorHAnsi"/>
          <w:bCs/>
          <w:iCs/>
          <w:sz w:val="24"/>
          <w:szCs w:val="24"/>
        </w:rPr>
      </w:pPr>
      <w:r w:rsidRPr="00AE269C">
        <w:rPr>
          <w:rFonts w:asciiTheme="minorHAnsi" w:hAnsiTheme="minorHAnsi" w:cstheme="minorHAnsi"/>
          <w:bCs/>
          <w:iCs/>
          <w:sz w:val="24"/>
          <w:szCs w:val="24"/>
        </w:rPr>
        <w:t xml:space="preserve">• The complaint alleges physical harm, such as disabling injuries or </w:t>
      </w:r>
      <w:proofErr w:type="gramStart"/>
      <w:r w:rsidRPr="00AE269C">
        <w:rPr>
          <w:rFonts w:asciiTheme="minorHAnsi" w:hAnsiTheme="minorHAnsi" w:cstheme="minorHAnsi"/>
          <w:bCs/>
          <w:iCs/>
          <w:sz w:val="24"/>
          <w:szCs w:val="24"/>
        </w:rPr>
        <w:t>illnesses</w:t>
      </w:r>
      <w:proofErr w:type="gramEnd"/>
      <w:r w:rsidRPr="00AE269C">
        <w:rPr>
          <w:rFonts w:asciiTheme="minorHAnsi" w:hAnsiTheme="minorHAnsi" w:cstheme="minorHAnsi"/>
          <w:bCs/>
          <w:iCs/>
          <w:sz w:val="24"/>
          <w:szCs w:val="24"/>
        </w:rPr>
        <w:t xml:space="preserve"> have occurred because of an alleged hazard, and there is reason to believe the hazard still exists.</w:t>
      </w:r>
    </w:p>
    <w:p w14:paraId="275E7E63" w14:textId="77777777" w:rsidR="00AE269C" w:rsidRPr="00AE269C" w:rsidRDefault="00AE269C" w:rsidP="00E13687">
      <w:pPr>
        <w:pStyle w:val="ListParagraph"/>
        <w:tabs>
          <w:tab w:val="left" w:pos="1800"/>
        </w:tabs>
        <w:spacing w:line="240" w:lineRule="auto"/>
        <w:ind w:left="900"/>
        <w:rPr>
          <w:rFonts w:asciiTheme="minorHAnsi" w:hAnsiTheme="minorHAnsi" w:cstheme="minorHAnsi"/>
          <w:bCs/>
          <w:iCs/>
          <w:sz w:val="24"/>
          <w:szCs w:val="24"/>
        </w:rPr>
      </w:pPr>
    </w:p>
    <w:p w14:paraId="6F2357FB" w14:textId="77777777" w:rsidR="00AE269C" w:rsidRPr="00AE269C" w:rsidRDefault="00AE269C" w:rsidP="00E13687">
      <w:pPr>
        <w:pStyle w:val="ListParagraph"/>
        <w:tabs>
          <w:tab w:val="left" w:pos="1800"/>
        </w:tabs>
        <w:spacing w:line="240" w:lineRule="auto"/>
        <w:ind w:left="900"/>
        <w:rPr>
          <w:rFonts w:asciiTheme="minorHAnsi" w:hAnsiTheme="minorHAnsi" w:cstheme="minorHAnsi"/>
          <w:bCs/>
          <w:iCs/>
          <w:sz w:val="24"/>
          <w:szCs w:val="24"/>
        </w:rPr>
      </w:pPr>
      <w:r w:rsidRPr="00AE269C">
        <w:rPr>
          <w:rFonts w:asciiTheme="minorHAnsi" w:hAnsiTheme="minorHAnsi" w:cstheme="minorHAnsi"/>
          <w:bCs/>
          <w:iCs/>
          <w:sz w:val="24"/>
          <w:szCs w:val="24"/>
        </w:rPr>
        <w:t>• The complaint alleges an imminent danger situation.</w:t>
      </w:r>
    </w:p>
    <w:p w14:paraId="39F324FB" w14:textId="77777777" w:rsidR="00AE269C" w:rsidRPr="00AE269C" w:rsidRDefault="00AE269C" w:rsidP="00E13687">
      <w:pPr>
        <w:pStyle w:val="ListParagraph"/>
        <w:tabs>
          <w:tab w:val="left" w:pos="1800"/>
        </w:tabs>
        <w:spacing w:line="240" w:lineRule="auto"/>
        <w:ind w:left="900"/>
        <w:rPr>
          <w:rFonts w:asciiTheme="minorHAnsi" w:hAnsiTheme="minorHAnsi" w:cstheme="minorHAnsi"/>
          <w:bCs/>
          <w:iCs/>
          <w:sz w:val="24"/>
          <w:szCs w:val="24"/>
        </w:rPr>
      </w:pPr>
    </w:p>
    <w:p w14:paraId="3FDE8122" w14:textId="77777777" w:rsidR="00AE269C" w:rsidRPr="00AE269C" w:rsidRDefault="00AE269C" w:rsidP="00E13687">
      <w:pPr>
        <w:pStyle w:val="ListParagraph"/>
        <w:tabs>
          <w:tab w:val="left" w:pos="1800"/>
        </w:tabs>
        <w:spacing w:line="240" w:lineRule="auto"/>
        <w:ind w:left="900"/>
        <w:rPr>
          <w:rFonts w:asciiTheme="minorHAnsi" w:hAnsiTheme="minorHAnsi" w:cstheme="minorHAnsi"/>
          <w:bCs/>
          <w:iCs/>
          <w:sz w:val="24"/>
          <w:szCs w:val="24"/>
        </w:rPr>
      </w:pPr>
      <w:r w:rsidRPr="00AE269C">
        <w:rPr>
          <w:rFonts w:asciiTheme="minorHAnsi" w:hAnsiTheme="minorHAnsi" w:cstheme="minorHAnsi"/>
          <w:bCs/>
          <w:iCs/>
          <w:sz w:val="24"/>
          <w:szCs w:val="24"/>
        </w:rPr>
        <w:t>• The complaint identifies an establishment or hazard covered by a local or special emphasis.</w:t>
      </w:r>
    </w:p>
    <w:p w14:paraId="560CC7EC" w14:textId="77777777" w:rsidR="00AE269C" w:rsidRPr="00AE269C" w:rsidRDefault="00AE269C" w:rsidP="00E13687">
      <w:pPr>
        <w:pStyle w:val="ListParagraph"/>
        <w:tabs>
          <w:tab w:val="left" w:pos="1800"/>
        </w:tabs>
        <w:spacing w:line="240" w:lineRule="auto"/>
        <w:ind w:left="900"/>
        <w:rPr>
          <w:rFonts w:asciiTheme="minorHAnsi" w:hAnsiTheme="minorHAnsi" w:cstheme="minorHAnsi"/>
          <w:bCs/>
          <w:iCs/>
          <w:sz w:val="24"/>
          <w:szCs w:val="24"/>
        </w:rPr>
      </w:pPr>
    </w:p>
    <w:p w14:paraId="435E8904" w14:textId="77777777" w:rsidR="00AE269C" w:rsidRPr="00AE269C" w:rsidRDefault="00AE269C" w:rsidP="00E13687">
      <w:pPr>
        <w:pStyle w:val="ListParagraph"/>
        <w:tabs>
          <w:tab w:val="left" w:pos="1800"/>
        </w:tabs>
        <w:spacing w:line="240" w:lineRule="auto"/>
        <w:ind w:left="900"/>
        <w:rPr>
          <w:rFonts w:asciiTheme="minorHAnsi" w:hAnsiTheme="minorHAnsi" w:cstheme="minorHAnsi"/>
          <w:bCs/>
          <w:iCs/>
          <w:sz w:val="24"/>
          <w:szCs w:val="24"/>
        </w:rPr>
      </w:pPr>
      <w:r w:rsidRPr="00AE269C">
        <w:rPr>
          <w:rFonts w:asciiTheme="minorHAnsi" w:hAnsiTheme="minorHAnsi" w:cstheme="minorHAnsi"/>
          <w:bCs/>
          <w:iCs/>
          <w:sz w:val="24"/>
          <w:szCs w:val="24"/>
        </w:rPr>
        <w:t>• The employer fails to provide an adequate response to a letter inspection, or the complainant provides evidence that the employer’s response is false or does not adequately address the hazard(s).</w:t>
      </w:r>
    </w:p>
    <w:p w14:paraId="1CBB47F4" w14:textId="77777777" w:rsidR="00AE269C" w:rsidRPr="00AE269C" w:rsidRDefault="00AE269C" w:rsidP="00E13687">
      <w:pPr>
        <w:pStyle w:val="ListParagraph"/>
        <w:tabs>
          <w:tab w:val="left" w:pos="1800"/>
        </w:tabs>
        <w:spacing w:line="240" w:lineRule="auto"/>
        <w:ind w:left="900"/>
        <w:rPr>
          <w:rFonts w:asciiTheme="minorHAnsi" w:hAnsiTheme="minorHAnsi" w:cstheme="minorHAnsi"/>
          <w:bCs/>
          <w:iCs/>
          <w:sz w:val="24"/>
          <w:szCs w:val="24"/>
        </w:rPr>
      </w:pPr>
    </w:p>
    <w:p w14:paraId="57C42BE3" w14:textId="33F89DB9" w:rsidR="00AE269C" w:rsidRPr="00AE269C" w:rsidRDefault="00AE269C" w:rsidP="00E13687">
      <w:pPr>
        <w:pStyle w:val="ListParagraph"/>
        <w:tabs>
          <w:tab w:val="left" w:pos="1800"/>
        </w:tabs>
        <w:spacing w:line="240" w:lineRule="auto"/>
        <w:ind w:left="900"/>
        <w:rPr>
          <w:rFonts w:asciiTheme="minorHAnsi" w:hAnsiTheme="minorHAnsi" w:cstheme="minorHAnsi"/>
          <w:bCs/>
          <w:iCs/>
          <w:sz w:val="24"/>
          <w:szCs w:val="24"/>
        </w:rPr>
      </w:pPr>
      <w:r w:rsidRPr="00AE269C">
        <w:rPr>
          <w:rFonts w:asciiTheme="minorHAnsi" w:hAnsiTheme="minorHAnsi" w:cstheme="minorHAnsi"/>
          <w:bCs/>
          <w:iCs/>
          <w:sz w:val="24"/>
          <w:szCs w:val="24"/>
        </w:rPr>
        <w:t>• The establishment that is the subject of the complaint has a history of instance-by-instance, willful, or failure-to-</w:t>
      </w:r>
      <w:proofErr w:type="gramStart"/>
      <w:r w:rsidRPr="00AE269C">
        <w:rPr>
          <w:rFonts w:asciiTheme="minorHAnsi" w:hAnsiTheme="minorHAnsi" w:cstheme="minorHAnsi"/>
          <w:bCs/>
          <w:iCs/>
          <w:sz w:val="24"/>
          <w:szCs w:val="24"/>
        </w:rPr>
        <w:t>abate</w:t>
      </w:r>
      <w:proofErr w:type="gramEnd"/>
      <w:r w:rsidRPr="00AE269C">
        <w:rPr>
          <w:rFonts w:asciiTheme="minorHAnsi" w:hAnsiTheme="minorHAnsi" w:cstheme="minorHAnsi"/>
          <w:bCs/>
          <w:iCs/>
          <w:sz w:val="24"/>
          <w:szCs w:val="24"/>
        </w:rPr>
        <w:t xml:space="preserve"> citations.</w:t>
      </w:r>
    </w:p>
    <w:p w14:paraId="1BD491E9" w14:textId="77777777" w:rsidR="00AE269C" w:rsidRPr="00AE269C" w:rsidRDefault="00AE269C" w:rsidP="00E13687">
      <w:pPr>
        <w:pStyle w:val="ListParagraph"/>
        <w:tabs>
          <w:tab w:val="left" w:pos="1800"/>
        </w:tabs>
        <w:spacing w:line="240" w:lineRule="auto"/>
        <w:ind w:left="900"/>
        <w:rPr>
          <w:rFonts w:asciiTheme="minorHAnsi" w:hAnsiTheme="minorHAnsi" w:cstheme="minorHAnsi"/>
          <w:bCs/>
          <w:iCs/>
          <w:sz w:val="24"/>
          <w:szCs w:val="24"/>
        </w:rPr>
      </w:pPr>
    </w:p>
    <w:p w14:paraId="44EE6771" w14:textId="77777777" w:rsidR="00AE269C" w:rsidRDefault="00AE269C" w:rsidP="00E13687">
      <w:pPr>
        <w:pStyle w:val="ListParagraph"/>
        <w:tabs>
          <w:tab w:val="left" w:pos="1800"/>
        </w:tabs>
        <w:spacing w:line="240" w:lineRule="auto"/>
        <w:ind w:left="900"/>
        <w:rPr>
          <w:rFonts w:asciiTheme="minorHAnsi" w:hAnsiTheme="minorHAnsi" w:cstheme="minorHAnsi"/>
          <w:bCs/>
          <w:iCs/>
          <w:sz w:val="24"/>
          <w:szCs w:val="24"/>
        </w:rPr>
      </w:pPr>
      <w:r w:rsidRPr="00AE269C">
        <w:rPr>
          <w:rFonts w:asciiTheme="minorHAnsi" w:hAnsiTheme="minorHAnsi" w:cstheme="minorHAnsi"/>
          <w:bCs/>
          <w:iCs/>
          <w:sz w:val="24"/>
          <w:szCs w:val="24"/>
        </w:rPr>
        <w:lastRenderedPageBreak/>
        <w:t>• A whistleblower investigator requests that a complaint inspection be conducted.</w:t>
      </w:r>
    </w:p>
    <w:p w14:paraId="1E5053E9" w14:textId="77777777" w:rsidR="00AF1C2C" w:rsidRPr="00AE269C" w:rsidRDefault="00AF1C2C" w:rsidP="00E13687">
      <w:pPr>
        <w:pStyle w:val="ListParagraph"/>
        <w:tabs>
          <w:tab w:val="left" w:pos="1800"/>
        </w:tabs>
        <w:spacing w:line="240" w:lineRule="auto"/>
        <w:ind w:left="900"/>
        <w:rPr>
          <w:rFonts w:asciiTheme="minorHAnsi" w:hAnsiTheme="minorHAnsi" w:cstheme="minorHAnsi"/>
          <w:bCs/>
          <w:iCs/>
          <w:sz w:val="24"/>
          <w:szCs w:val="24"/>
        </w:rPr>
      </w:pPr>
    </w:p>
    <w:p w14:paraId="0903450D" w14:textId="77777777" w:rsidR="00AE269C" w:rsidRPr="00AE269C" w:rsidRDefault="00AE269C" w:rsidP="00E13687">
      <w:pPr>
        <w:pStyle w:val="ListParagraph"/>
        <w:tabs>
          <w:tab w:val="left" w:pos="1800"/>
        </w:tabs>
        <w:spacing w:line="240" w:lineRule="auto"/>
        <w:ind w:left="900"/>
        <w:rPr>
          <w:rFonts w:asciiTheme="minorHAnsi" w:hAnsiTheme="minorHAnsi" w:cstheme="minorHAnsi"/>
          <w:bCs/>
          <w:iCs/>
          <w:sz w:val="24"/>
          <w:szCs w:val="24"/>
        </w:rPr>
      </w:pPr>
      <w:r w:rsidRPr="00AE269C">
        <w:rPr>
          <w:rFonts w:asciiTheme="minorHAnsi" w:hAnsiTheme="minorHAnsi" w:cstheme="minorHAnsi"/>
          <w:bCs/>
          <w:iCs/>
          <w:sz w:val="24"/>
          <w:szCs w:val="24"/>
        </w:rPr>
        <w:t>• A companion complaint can be scheduled for inspection if it is a complaint that would normally be investigated by telephone/fax and an on-site inspection has already been scheduled or begun.</w:t>
      </w:r>
    </w:p>
    <w:p w14:paraId="5D7CC5E2" w14:textId="77777777" w:rsidR="00AE269C" w:rsidRPr="00AE269C" w:rsidRDefault="00AE269C" w:rsidP="00E13687">
      <w:pPr>
        <w:pStyle w:val="ListParagraph"/>
        <w:tabs>
          <w:tab w:val="left" w:pos="1800"/>
        </w:tabs>
        <w:spacing w:line="240" w:lineRule="auto"/>
        <w:ind w:left="900"/>
        <w:rPr>
          <w:rFonts w:asciiTheme="minorHAnsi" w:hAnsiTheme="minorHAnsi" w:cstheme="minorHAnsi"/>
          <w:bCs/>
          <w:iCs/>
          <w:sz w:val="24"/>
          <w:szCs w:val="24"/>
        </w:rPr>
      </w:pPr>
    </w:p>
    <w:p w14:paraId="16C057DB" w14:textId="77777777" w:rsidR="00AE269C" w:rsidRPr="00AE269C" w:rsidRDefault="00AE269C" w:rsidP="00E13687">
      <w:pPr>
        <w:pStyle w:val="ListParagraph"/>
        <w:tabs>
          <w:tab w:val="left" w:pos="1800"/>
        </w:tabs>
        <w:spacing w:line="240" w:lineRule="auto"/>
        <w:ind w:left="900"/>
        <w:rPr>
          <w:rFonts w:asciiTheme="minorHAnsi" w:hAnsiTheme="minorHAnsi" w:cstheme="minorHAnsi"/>
          <w:bCs/>
          <w:iCs/>
          <w:sz w:val="24"/>
          <w:szCs w:val="24"/>
        </w:rPr>
      </w:pPr>
      <w:r w:rsidRPr="00AE269C">
        <w:rPr>
          <w:rFonts w:asciiTheme="minorHAnsi" w:hAnsiTheme="minorHAnsi" w:cstheme="minorHAnsi"/>
          <w:bCs/>
          <w:iCs/>
          <w:sz w:val="24"/>
          <w:szCs w:val="24"/>
        </w:rPr>
        <w:t>• When a complainant does not provide their name and address for a complaint on a construction site, the CSHD can schedule an on-site inspection due to rapidly changing conditions on the site.</w:t>
      </w:r>
    </w:p>
    <w:p w14:paraId="6BF71D7C" w14:textId="77777777" w:rsidR="00AE269C" w:rsidRPr="00AE269C" w:rsidRDefault="00AE269C" w:rsidP="00E13687">
      <w:pPr>
        <w:pStyle w:val="ListParagraph"/>
        <w:tabs>
          <w:tab w:val="left" w:pos="1800"/>
        </w:tabs>
        <w:spacing w:line="240" w:lineRule="auto"/>
        <w:ind w:left="900"/>
        <w:rPr>
          <w:rFonts w:asciiTheme="minorHAnsi" w:hAnsiTheme="minorHAnsi" w:cstheme="minorHAnsi"/>
          <w:bCs/>
          <w:iCs/>
          <w:sz w:val="24"/>
          <w:szCs w:val="24"/>
        </w:rPr>
      </w:pPr>
    </w:p>
    <w:p w14:paraId="0241780E" w14:textId="456A9A3C" w:rsidR="00694C11" w:rsidRDefault="00AE269C" w:rsidP="00E13687">
      <w:pPr>
        <w:pStyle w:val="ListParagraph"/>
        <w:tabs>
          <w:tab w:val="left" w:pos="1800"/>
        </w:tabs>
        <w:spacing w:after="0" w:line="240" w:lineRule="auto"/>
        <w:ind w:left="900"/>
        <w:rPr>
          <w:rFonts w:asciiTheme="minorHAnsi" w:hAnsiTheme="minorHAnsi" w:cstheme="minorHAnsi"/>
          <w:bCs/>
          <w:iCs/>
          <w:sz w:val="24"/>
          <w:szCs w:val="24"/>
        </w:rPr>
      </w:pPr>
      <w:r w:rsidRPr="00AE269C">
        <w:rPr>
          <w:rFonts w:asciiTheme="minorHAnsi" w:hAnsiTheme="minorHAnsi" w:cstheme="minorHAnsi"/>
          <w:bCs/>
          <w:iCs/>
          <w:sz w:val="24"/>
          <w:szCs w:val="24"/>
        </w:rPr>
        <w:t xml:space="preserve">MIOSHA refers to complaints addressed with the employer by letter and/or telephone as off-site inspections. </w:t>
      </w:r>
      <w:r w:rsidR="00B254B2">
        <w:rPr>
          <w:rFonts w:asciiTheme="minorHAnsi" w:hAnsiTheme="minorHAnsi" w:cstheme="minorHAnsi"/>
          <w:bCs/>
          <w:iCs/>
          <w:sz w:val="24"/>
          <w:szCs w:val="24"/>
        </w:rPr>
        <w:t xml:space="preserve"> </w:t>
      </w:r>
      <w:r w:rsidRPr="00AE269C">
        <w:rPr>
          <w:rFonts w:asciiTheme="minorHAnsi" w:hAnsiTheme="minorHAnsi" w:cstheme="minorHAnsi"/>
          <w:bCs/>
          <w:iCs/>
          <w:sz w:val="24"/>
          <w:szCs w:val="24"/>
        </w:rPr>
        <w:t xml:space="preserve">These are complaints which do not meet the criteria for an on-site inspection. In the case of a letter complaint inspection, MIOSHA advises the employer of the alleged hazards by telephone, fax, letter, and/or email. </w:t>
      </w:r>
      <w:r w:rsidR="00B254B2">
        <w:rPr>
          <w:rFonts w:asciiTheme="minorHAnsi" w:hAnsiTheme="minorHAnsi" w:cstheme="minorHAnsi"/>
          <w:bCs/>
          <w:iCs/>
          <w:sz w:val="24"/>
          <w:szCs w:val="24"/>
        </w:rPr>
        <w:t xml:space="preserve"> </w:t>
      </w:r>
      <w:r w:rsidRPr="00AE269C">
        <w:rPr>
          <w:rFonts w:asciiTheme="minorHAnsi" w:hAnsiTheme="minorHAnsi" w:cstheme="minorHAnsi"/>
          <w:bCs/>
          <w:iCs/>
          <w:sz w:val="24"/>
          <w:szCs w:val="24"/>
        </w:rPr>
        <w:t xml:space="preserve">The employer is required to provide a written response, and MIOSHA provides a copy of the response to the complainant upon request. </w:t>
      </w:r>
      <w:r w:rsidR="00B254B2">
        <w:rPr>
          <w:rFonts w:asciiTheme="minorHAnsi" w:hAnsiTheme="minorHAnsi" w:cstheme="minorHAnsi"/>
          <w:bCs/>
          <w:iCs/>
          <w:sz w:val="24"/>
          <w:szCs w:val="24"/>
        </w:rPr>
        <w:t xml:space="preserve"> </w:t>
      </w:r>
      <w:r w:rsidRPr="00AE269C">
        <w:rPr>
          <w:rFonts w:asciiTheme="minorHAnsi" w:hAnsiTheme="minorHAnsi" w:cstheme="minorHAnsi"/>
          <w:bCs/>
          <w:iCs/>
          <w:sz w:val="24"/>
          <w:szCs w:val="24"/>
        </w:rPr>
        <w:t xml:space="preserve">In situations of an other-than-serious nature, when it is believed that the issue(s) can quickly be addressed by telephone, a telephone complaint inspection may be conducted. </w:t>
      </w:r>
      <w:r w:rsidR="00B254B2">
        <w:rPr>
          <w:rFonts w:asciiTheme="minorHAnsi" w:hAnsiTheme="minorHAnsi" w:cstheme="minorHAnsi"/>
          <w:bCs/>
          <w:iCs/>
          <w:sz w:val="24"/>
          <w:szCs w:val="24"/>
        </w:rPr>
        <w:t xml:space="preserve"> </w:t>
      </w:r>
      <w:r w:rsidRPr="00AE269C">
        <w:rPr>
          <w:rFonts w:asciiTheme="minorHAnsi" w:hAnsiTheme="minorHAnsi" w:cstheme="minorHAnsi"/>
          <w:bCs/>
          <w:iCs/>
          <w:sz w:val="24"/>
          <w:szCs w:val="24"/>
        </w:rPr>
        <w:t xml:space="preserve">After contacting the employer, explaining the allegations, and providing abatement assistance as necessary, MIOSHA sends a letter to the employer and the complainant summarizing the findings if they are satisfied </w:t>
      </w:r>
      <w:r w:rsidR="00210C7C">
        <w:rPr>
          <w:rFonts w:asciiTheme="minorHAnsi" w:hAnsiTheme="minorHAnsi" w:cstheme="minorHAnsi"/>
          <w:bCs/>
          <w:iCs/>
          <w:sz w:val="24"/>
          <w:szCs w:val="24"/>
        </w:rPr>
        <w:t xml:space="preserve">that </w:t>
      </w:r>
      <w:r w:rsidRPr="00AE269C">
        <w:rPr>
          <w:rFonts w:asciiTheme="minorHAnsi" w:hAnsiTheme="minorHAnsi" w:cstheme="minorHAnsi"/>
          <w:bCs/>
          <w:iCs/>
          <w:sz w:val="24"/>
          <w:szCs w:val="24"/>
        </w:rPr>
        <w:t xml:space="preserve">the conditions have been addressed. </w:t>
      </w:r>
      <w:r w:rsidR="003229BB">
        <w:rPr>
          <w:rFonts w:asciiTheme="minorHAnsi" w:hAnsiTheme="minorHAnsi" w:cstheme="minorHAnsi"/>
          <w:bCs/>
          <w:iCs/>
          <w:sz w:val="24"/>
          <w:szCs w:val="24"/>
        </w:rPr>
        <w:t xml:space="preserve"> </w:t>
      </w:r>
      <w:r w:rsidRPr="00AE269C">
        <w:rPr>
          <w:rFonts w:asciiTheme="minorHAnsi" w:hAnsiTheme="minorHAnsi" w:cstheme="minorHAnsi"/>
          <w:bCs/>
          <w:iCs/>
          <w:sz w:val="24"/>
          <w:szCs w:val="24"/>
        </w:rPr>
        <w:t>OSHA randomly selected 16 letter inspections for review during this evaluation of the MIOSHA program.  No deficiencies were identified during this review.</w:t>
      </w:r>
    </w:p>
    <w:p w14:paraId="4F83F0CA" w14:textId="77777777" w:rsidR="00571D17" w:rsidRPr="00356D71" w:rsidRDefault="00571D17" w:rsidP="00E13687">
      <w:pPr>
        <w:widowControl/>
        <w:tabs>
          <w:tab w:val="left" w:pos="1800"/>
        </w:tabs>
        <w:autoSpaceDE/>
        <w:autoSpaceDN/>
        <w:adjustRightInd/>
        <w:ind w:left="2340"/>
        <w:contextualSpacing/>
        <w:rPr>
          <w:rFonts w:asciiTheme="minorHAnsi" w:hAnsiTheme="minorHAnsi" w:cstheme="minorHAnsi"/>
          <w:b/>
        </w:rPr>
      </w:pPr>
    </w:p>
    <w:p w14:paraId="13B963C1" w14:textId="77777777" w:rsidR="00571D17" w:rsidRPr="00356D71" w:rsidRDefault="00571D17" w:rsidP="00FB11F9">
      <w:pPr>
        <w:pStyle w:val="ListParagraph"/>
        <w:numPr>
          <w:ilvl w:val="0"/>
          <w:numId w:val="10"/>
        </w:numPr>
        <w:spacing w:line="240" w:lineRule="auto"/>
        <w:ind w:left="1260"/>
        <w:rPr>
          <w:rFonts w:asciiTheme="minorHAnsi" w:hAnsiTheme="minorHAnsi" w:cstheme="minorHAnsi"/>
          <w:sz w:val="24"/>
          <w:szCs w:val="24"/>
        </w:rPr>
      </w:pPr>
      <w:r w:rsidRPr="00356D71">
        <w:rPr>
          <w:rFonts w:asciiTheme="minorHAnsi" w:hAnsiTheme="minorHAnsi" w:cstheme="minorHAnsi"/>
          <w:sz w:val="24"/>
          <w:szCs w:val="24"/>
        </w:rPr>
        <w:t xml:space="preserve">Fatalities </w:t>
      </w:r>
    </w:p>
    <w:p w14:paraId="3939C8D5" w14:textId="77777777" w:rsidR="00B311FC" w:rsidRDefault="00B311FC" w:rsidP="00E13687">
      <w:pPr>
        <w:pStyle w:val="ListParagraph"/>
        <w:spacing w:line="240" w:lineRule="auto"/>
        <w:ind w:left="1800"/>
        <w:rPr>
          <w:rFonts w:asciiTheme="minorHAnsi" w:hAnsiTheme="minorHAnsi" w:cstheme="minorHAnsi"/>
          <w:sz w:val="24"/>
          <w:szCs w:val="24"/>
        </w:rPr>
      </w:pPr>
    </w:p>
    <w:p w14:paraId="388AA731" w14:textId="2D7FFFF9" w:rsidR="009679F6" w:rsidRPr="009679F6" w:rsidRDefault="009679F6" w:rsidP="00E13687">
      <w:pPr>
        <w:pStyle w:val="ListParagraph"/>
        <w:spacing w:line="240" w:lineRule="auto"/>
        <w:ind w:left="900"/>
        <w:rPr>
          <w:rFonts w:asciiTheme="minorHAnsi" w:hAnsiTheme="minorHAnsi" w:cstheme="minorHAnsi"/>
          <w:sz w:val="24"/>
          <w:szCs w:val="24"/>
        </w:rPr>
      </w:pPr>
      <w:r w:rsidRPr="009679F6">
        <w:rPr>
          <w:rFonts w:asciiTheme="minorHAnsi" w:hAnsiTheme="minorHAnsi" w:cstheme="minorHAnsi"/>
          <w:sz w:val="24"/>
          <w:szCs w:val="24"/>
        </w:rPr>
        <w:t xml:space="preserve">A total of 34 fatalities were reported to MIOSHA in FY 2025, an increase from 32 in FY 2024. </w:t>
      </w:r>
      <w:r w:rsidR="00210C7C">
        <w:rPr>
          <w:rFonts w:asciiTheme="minorHAnsi" w:hAnsiTheme="minorHAnsi" w:cstheme="minorHAnsi"/>
          <w:sz w:val="24"/>
          <w:szCs w:val="24"/>
        </w:rPr>
        <w:t xml:space="preserve"> </w:t>
      </w:r>
      <w:r w:rsidRPr="009679F6">
        <w:rPr>
          <w:rFonts w:asciiTheme="minorHAnsi" w:hAnsiTheme="minorHAnsi" w:cstheme="minorHAnsi"/>
          <w:sz w:val="24"/>
          <w:szCs w:val="24"/>
        </w:rPr>
        <w:t xml:space="preserve">All fatalities were responded to within one day, in accordance with the MIOSHA FOM, </w:t>
      </w:r>
      <w:r w:rsidR="00FA1538">
        <w:rPr>
          <w:rFonts w:asciiTheme="minorHAnsi" w:hAnsiTheme="minorHAnsi" w:cstheme="minorHAnsi"/>
          <w:sz w:val="24"/>
          <w:szCs w:val="24"/>
        </w:rPr>
        <w:t>achieving</w:t>
      </w:r>
      <w:r w:rsidR="00FA1538" w:rsidRPr="009679F6">
        <w:rPr>
          <w:rFonts w:asciiTheme="minorHAnsi" w:hAnsiTheme="minorHAnsi" w:cstheme="minorHAnsi"/>
          <w:sz w:val="24"/>
          <w:szCs w:val="24"/>
        </w:rPr>
        <w:t xml:space="preserve"> </w:t>
      </w:r>
      <w:r w:rsidRPr="009679F6">
        <w:rPr>
          <w:rFonts w:asciiTheme="minorHAnsi" w:hAnsiTheme="minorHAnsi" w:cstheme="minorHAnsi"/>
          <w:sz w:val="24"/>
          <w:szCs w:val="24"/>
        </w:rPr>
        <w:t>a 100% SAMM 10 result.</w:t>
      </w:r>
    </w:p>
    <w:p w14:paraId="3A3CC616" w14:textId="77777777" w:rsidR="009679F6" w:rsidRPr="009679F6" w:rsidRDefault="009679F6" w:rsidP="00E13687">
      <w:pPr>
        <w:pStyle w:val="ListParagraph"/>
        <w:spacing w:line="240" w:lineRule="auto"/>
        <w:ind w:left="900"/>
        <w:rPr>
          <w:rFonts w:asciiTheme="minorHAnsi" w:hAnsiTheme="minorHAnsi" w:cstheme="minorHAnsi"/>
          <w:sz w:val="24"/>
          <w:szCs w:val="24"/>
        </w:rPr>
      </w:pPr>
    </w:p>
    <w:p w14:paraId="4888182D" w14:textId="228BC5B9" w:rsidR="009679F6" w:rsidRPr="009679F6" w:rsidRDefault="009679F6" w:rsidP="00E13687">
      <w:pPr>
        <w:pStyle w:val="ListParagraph"/>
        <w:spacing w:line="240" w:lineRule="auto"/>
        <w:ind w:left="900"/>
        <w:rPr>
          <w:rFonts w:asciiTheme="minorHAnsi" w:hAnsiTheme="minorHAnsi" w:cstheme="minorHAnsi"/>
          <w:sz w:val="24"/>
          <w:szCs w:val="24"/>
        </w:rPr>
      </w:pPr>
      <w:r w:rsidRPr="009679F6">
        <w:rPr>
          <w:rFonts w:asciiTheme="minorHAnsi" w:hAnsiTheme="minorHAnsi" w:cstheme="minorHAnsi"/>
          <w:sz w:val="24"/>
          <w:szCs w:val="24"/>
        </w:rPr>
        <w:t xml:space="preserve">MIOSHA’s Five-Year Strategic Plan for FY 2024-2028 outlines a reduction of fatalities in general industry by 2% per year (10% over 5 years) and in construction by 1% a year over </w:t>
      </w:r>
      <w:r w:rsidR="00FA1538">
        <w:rPr>
          <w:rFonts w:asciiTheme="minorHAnsi" w:hAnsiTheme="minorHAnsi" w:cstheme="minorHAnsi"/>
          <w:sz w:val="24"/>
          <w:szCs w:val="24"/>
        </w:rPr>
        <w:t>five</w:t>
      </w:r>
      <w:r w:rsidRPr="009679F6">
        <w:rPr>
          <w:rFonts w:asciiTheme="minorHAnsi" w:hAnsiTheme="minorHAnsi" w:cstheme="minorHAnsi"/>
          <w:sz w:val="24"/>
          <w:szCs w:val="24"/>
        </w:rPr>
        <w:t xml:space="preserve"> years (5% total for 5 years). </w:t>
      </w:r>
      <w:r w:rsidR="00210C7C">
        <w:rPr>
          <w:rFonts w:asciiTheme="minorHAnsi" w:hAnsiTheme="minorHAnsi" w:cstheme="minorHAnsi"/>
          <w:sz w:val="24"/>
          <w:szCs w:val="24"/>
        </w:rPr>
        <w:t xml:space="preserve"> </w:t>
      </w:r>
      <w:r w:rsidRPr="009679F6">
        <w:rPr>
          <w:rFonts w:asciiTheme="minorHAnsi" w:hAnsiTheme="minorHAnsi" w:cstheme="minorHAnsi"/>
          <w:sz w:val="24"/>
          <w:szCs w:val="24"/>
        </w:rPr>
        <w:t xml:space="preserve">The targets each year are the number of fatalities that occurred in the prior calendar year and are compared to baselines. </w:t>
      </w:r>
      <w:r w:rsidR="00210C7C">
        <w:rPr>
          <w:rFonts w:asciiTheme="minorHAnsi" w:hAnsiTheme="minorHAnsi" w:cstheme="minorHAnsi"/>
          <w:sz w:val="24"/>
          <w:szCs w:val="24"/>
        </w:rPr>
        <w:t xml:space="preserve"> </w:t>
      </w:r>
      <w:r w:rsidRPr="009679F6">
        <w:rPr>
          <w:rFonts w:asciiTheme="minorHAnsi" w:hAnsiTheme="minorHAnsi" w:cstheme="minorHAnsi"/>
          <w:sz w:val="24"/>
          <w:szCs w:val="24"/>
        </w:rPr>
        <w:t xml:space="preserve">For example, the general industry baseline is the number of program-related fatalities during CY 2024. </w:t>
      </w:r>
      <w:r w:rsidR="00210C7C">
        <w:rPr>
          <w:rFonts w:asciiTheme="minorHAnsi" w:hAnsiTheme="minorHAnsi" w:cstheme="minorHAnsi"/>
          <w:sz w:val="24"/>
          <w:szCs w:val="24"/>
        </w:rPr>
        <w:t xml:space="preserve"> </w:t>
      </w:r>
      <w:r w:rsidRPr="009679F6">
        <w:rPr>
          <w:rFonts w:asciiTheme="minorHAnsi" w:hAnsiTheme="minorHAnsi" w:cstheme="minorHAnsi"/>
          <w:sz w:val="24"/>
          <w:szCs w:val="24"/>
        </w:rPr>
        <w:t>The construction baseline is the average fatality rate for calendar years 2024-2028.  MIOSHA began a new Five-Year Strategic Plan starting in FY</w:t>
      </w:r>
      <w:r w:rsidR="00FA1538">
        <w:rPr>
          <w:rFonts w:asciiTheme="minorHAnsi" w:hAnsiTheme="minorHAnsi" w:cstheme="minorHAnsi"/>
          <w:sz w:val="24"/>
          <w:szCs w:val="24"/>
        </w:rPr>
        <w:t xml:space="preserve"> 20</w:t>
      </w:r>
      <w:r w:rsidRPr="009679F6">
        <w:rPr>
          <w:rFonts w:asciiTheme="minorHAnsi" w:hAnsiTheme="minorHAnsi" w:cstheme="minorHAnsi"/>
          <w:sz w:val="24"/>
          <w:szCs w:val="24"/>
        </w:rPr>
        <w:t>24.</w:t>
      </w:r>
    </w:p>
    <w:p w14:paraId="28145C8D" w14:textId="77777777" w:rsidR="009679F6" w:rsidRPr="009679F6" w:rsidRDefault="009679F6" w:rsidP="00E13687">
      <w:pPr>
        <w:pStyle w:val="ListParagraph"/>
        <w:spacing w:line="240" w:lineRule="auto"/>
        <w:ind w:left="900"/>
        <w:rPr>
          <w:rFonts w:asciiTheme="minorHAnsi" w:hAnsiTheme="minorHAnsi" w:cstheme="minorHAnsi"/>
          <w:sz w:val="24"/>
          <w:szCs w:val="24"/>
        </w:rPr>
      </w:pPr>
    </w:p>
    <w:p w14:paraId="302F5DC6" w14:textId="4AC8E20C" w:rsidR="009679F6" w:rsidRPr="009679F6" w:rsidRDefault="009679F6" w:rsidP="00E13687">
      <w:pPr>
        <w:pStyle w:val="ListParagraph"/>
        <w:spacing w:line="240" w:lineRule="auto"/>
        <w:ind w:left="900"/>
        <w:rPr>
          <w:rFonts w:asciiTheme="minorHAnsi" w:hAnsiTheme="minorHAnsi" w:cstheme="minorHAnsi"/>
          <w:sz w:val="24"/>
          <w:szCs w:val="24"/>
        </w:rPr>
      </w:pPr>
      <w:r w:rsidRPr="009679F6">
        <w:rPr>
          <w:rFonts w:asciiTheme="minorHAnsi" w:hAnsiTheme="minorHAnsi" w:cstheme="minorHAnsi"/>
          <w:sz w:val="24"/>
          <w:szCs w:val="24"/>
        </w:rPr>
        <w:t xml:space="preserve">Information about fatalities is recorded in OIS and in MIOSHA’s fatality report. </w:t>
      </w:r>
      <w:r w:rsidR="003D5A48">
        <w:rPr>
          <w:rFonts w:asciiTheme="minorHAnsi" w:hAnsiTheme="minorHAnsi" w:cstheme="minorHAnsi"/>
          <w:sz w:val="24"/>
          <w:szCs w:val="24"/>
        </w:rPr>
        <w:t xml:space="preserve"> </w:t>
      </w:r>
      <w:r w:rsidRPr="009679F6">
        <w:rPr>
          <w:rFonts w:asciiTheme="minorHAnsi" w:hAnsiTheme="minorHAnsi" w:cstheme="minorHAnsi"/>
          <w:sz w:val="24"/>
          <w:szCs w:val="24"/>
        </w:rPr>
        <w:t>MIOSHA’s FOM, Fatality Procedures Manual, and instruction MIOSHA-COM-06-1R4 Inclusion of Victim’s Families in Fatality Investigations, detail fatality procedures, including initial notification and follow-up communication with next-of-kin.  The agency instructions were most recently updated in 2025.</w:t>
      </w:r>
    </w:p>
    <w:p w14:paraId="242D3286" w14:textId="77777777" w:rsidR="009679F6" w:rsidRPr="009679F6" w:rsidRDefault="009679F6" w:rsidP="00E13687">
      <w:pPr>
        <w:pStyle w:val="ListParagraph"/>
        <w:spacing w:line="240" w:lineRule="auto"/>
        <w:ind w:left="900"/>
        <w:rPr>
          <w:rFonts w:asciiTheme="minorHAnsi" w:hAnsiTheme="minorHAnsi" w:cstheme="minorHAnsi"/>
          <w:sz w:val="24"/>
          <w:szCs w:val="24"/>
        </w:rPr>
      </w:pPr>
    </w:p>
    <w:p w14:paraId="74F7FDFE" w14:textId="672CFF5E" w:rsidR="009679F6" w:rsidRPr="009679F6" w:rsidRDefault="009679F6" w:rsidP="00E13687">
      <w:pPr>
        <w:pStyle w:val="ListParagraph"/>
        <w:spacing w:line="240" w:lineRule="auto"/>
        <w:ind w:left="900"/>
        <w:rPr>
          <w:rFonts w:asciiTheme="minorHAnsi" w:hAnsiTheme="minorHAnsi" w:cstheme="minorHAnsi"/>
          <w:sz w:val="24"/>
          <w:szCs w:val="24"/>
        </w:rPr>
      </w:pPr>
      <w:r w:rsidRPr="009679F6">
        <w:rPr>
          <w:rFonts w:asciiTheme="minorHAnsi" w:hAnsiTheme="minorHAnsi" w:cstheme="minorHAnsi"/>
          <w:sz w:val="24"/>
          <w:szCs w:val="24"/>
        </w:rPr>
        <w:t xml:space="preserve">MIOSHA’s FOM and Fatality Procedures Manual </w:t>
      </w:r>
      <w:proofErr w:type="gramStart"/>
      <w:r w:rsidRPr="009679F6">
        <w:rPr>
          <w:rFonts w:asciiTheme="minorHAnsi" w:hAnsiTheme="minorHAnsi" w:cstheme="minorHAnsi"/>
          <w:sz w:val="24"/>
          <w:szCs w:val="24"/>
        </w:rPr>
        <w:t>contain</w:t>
      </w:r>
      <w:proofErr w:type="gramEnd"/>
      <w:r w:rsidRPr="009679F6">
        <w:rPr>
          <w:rFonts w:asciiTheme="minorHAnsi" w:hAnsiTheme="minorHAnsi" w:cstheme="minorHAnsi"/>
          <w:sz w:val="24"/>
          <w:szCs w:val="24"/>
        </w:rPr>
        <w:t xml:space="preserve"> procedures for conducting complete and thorough investigations. </w:t>
      </w:r>
      <w:r w:rsidR="003D5A48">
        <w:rPr>
          <w:rFonts w:asciiTheme="minorHAnsi" w:hAnsiTheme="minorHAnsi" w:cstheme="minorHAnsi"/>
          <w:sz w:val="24"/>
          <w:szCs w:val="24"/>
        </w:rPr>
        <w:t xml:space="preserve"> </w:t>
      </w:r>
      <w:r w:rsidRPr="009679F6">
        <w:rPr>
          <w:rFonts w:asciiTheme="minorHAnsi" w:hAnsiTheme="minorHAnsi" w:cstheme="minorHAnsi"/>
          <w:sz w:val="24"/>
          <w:szCs w:val="24"/>
        </w:rPr>
        <w:t xml:space="preserve">Investigations are to determine whether a violation of MIOSHA safety and health standards, regulations, or the general duty clause occurred. </w:t>
      </w:r>
      <w:r w:rsidR="003D5A48">
        <w:rPr>
          <w:rFonts w:asciiTheme="minorHAnsi" w:hAnsiTheme="minorHAnsi" w:cstheme="minorHAnsi"/>
          <w:sz w:val="24"/>
          <w:szCs w:val="24"/>
        </w:rPr>
        <w:t xml:space="preserve"> </w:t>
      </w:r>
      <w:r w:rsidRPr="009679F6">
        <w:rPr>
          <w:rFonts w:asciiTheme="minorHAnsi" w:hAnsiTheme="minorHAnsi" w:cstheme="minorHAnsi"/>
          <w:sz w:val="24"/>
          <w:szCs w:val="24"/>
        </w:rPr>
        <w:t xml:space="preserve">The safety or </w:t>
      </w:r>
      <w:r w:rsidRPr="009679F6">
        <w:rPr>
          <w:rFonts w:asciiTheme="minorHAnsi" w:hAnsiTheme="minorHAnsi" w:cstheme="minorHAnsi"/>
          <w:sz w:val="24"/>
          <w:szCs w:val="24"/>
        </w:rPr>
        <w:lastRenderedPageBreak/>
        <w:t xml:space="preserve">health compliance officer is to identify witnesses and conduct interviews as early as possible. The files are to be documented with the victim’s personal data, incident data, equipment or processes involved, witness statements, safety and health programs, analysis of multi-employer worksite, and requested records. </w:t>
      </w:r>
      <w:r w:rsidR="003D5A48">
        <w:rPr>
          <w:rFonts w:asciiTheme="minorHAnsi" w:hAnsiTheme="minorHAnsi" w:cstheme="minorHAnsi"/>
          <w:sz w:val="24"/>
          <w:szCs w:val="24"/>
        </w:rPr>
        <w:t xml:space="preserve"> </w:t>
      </w:r>
      <w:r w:rsidRPr="009679F6">
        <w:rPr>
          <w:rFonts w:asciiTheme="minorHAnsi" w:hAnsiTheme="minorHAnsi" w:cstheme="minorHAnsi"/>
          <w:sz w:val="24"/>
          <w:szCs w:val="24"/>
        </w:rPr>
        <w:t xml:space="preserve">Additionally, the investigation is recorded and tracked in OIS through the completion of various forms and modules. </w:t>
      </w:r>
      <w:r w:rsidR="003D5A48">
        <w:rPr>
          <w:rFonts w:asciiTheme="minorHAnsi" w:hAnsiTheme="minorHAnsi" w:cstheme="minorHAnsi"/>
          <w:sz w:val="24"/>
          <w:szCs w:val="24"/>
        </w:rPr>
        <w:t xml:space="preserve"> </w:t>
      </w:r>
      <w:r w:rsidRPr="009679F6">
        <w:rPr>
          <w:rFonts w:asciiTheme="minorHAnsi" w:hAnsiTheme="minorHAnsi" w:cstheme="minorHAnsi"/>
          <w:sz w:val="24"/>
          <w:szCs w:val="24"/>
        </w:rPr>
        <w:t>Forms completed in OIS and letters sent to the next-of-kin</w:t>
      </w:r>
      <w:r w:rsidR="00FA1538">
        <w:rPr>
          <w:rFonts w:asciiTheme="minorHAnsi" w:hAnsiTheme="minorHAnsi" w:cstheme="minorHAnsi"/>
          <w:sz w:val="24"/>
          <w:szCs w:val="24"/>
        </w:rPr>
        <w:t xml:space="preserve"> (NOK)</w:t>
      </w:r>
      <w:r w:rsidRPr="009679F6">
        <w:rPr>
          <w:rFonts w:asciiTheme="minorHAnsi" w:hAnsiTheme="minorHAnsi" w:cstheme="minorHAnsi"/>
          <w:sz w:val="24"/>
          <w:szCs w:val="24"/>
        </w:rPr>
        <w:t xml:space="preserve"> are to be included in the case file.</w:t>
      </w:r>
    </w:p>
    <w:p w14:paraId="68D7E5C4" w14:textId="77777777" w:rsidR="009679F6" w:rsidRPr="009679F6" w:rsidRDefault="009679F6" w:rsidP="00E13687">
      <w:pPr>
        <w:pStyle w:val="ListParagraph"/>
        <w:spacing w:line="240" w:lineRule="auto"/>
        <w:ind w:left="900"/>
        <w:rPr>
          <w:rFonts w:asciiTheme="minorHAnsi" w:hAnsiTheme="minorHAnsi" w:cstheme="minorHAnsi"/>
          <w:sz w:val="24"/>
          <w:szCs w:val="24"/>
        </w:rPr>
      </w:pPr>
    </w:p>
    <w:p w14:paraId="6ED36C8E" w14:textId="26D817B2" w:rsidR="00B311FC" w:rsidRDefault="009679F6" w:rsidP="000F6006">
      <w:pPr>
        <w:pStyle w:val="ListParagraph"/>
        <w:spacing w:after="0" w:line="240" w:lineRule="auto"/>
        <w:ind w:left="900"/>
        <w:rPr>
          <w:rFonts w:asciiTheme="minorHAnsi" w:hAnsiTheme="minorHAnsi" w:cstheme="minorHAnsi"/>
          <w:sz w:val="24"/>
          <w:szCs w:val="24"/>
        </w:rPr>
      </w:pPr>
      <w:r w:rsidRPr="009679F6">
        <w:rPr>
          <w:rFonts w:asciiTheme="minorHAnsi" w:hAnsiTheme="minorHAnsi" w:cstheme="minorHAnsi"/>
          <w:sz w:val="24"/>
          <w:szCs w:val="24"/>
        </w:rPr>
        <w:t xml:space="preserve">For FY 2025, 22 fatality casefiles were reviewed, including those with non-jurisdictional fatality events.  Five of the fatality case files reviewed did not include information showing the </w:t>
      </w:r>
      <w:r w:rsidR="00085FC4">
        <w:rPr>
          <w:rFonts w:asciiTheme="minorHAnsi" w:hAnsiTheme="minorHAnsi" w:cstheme="minorHAnsi"/>
          <w:sz w:val="24"/>
          <w:szCs w:val="24"/>
        </w:rPr>
        <w:t>next-of-kin</w:t>
      </w:r>
      <w:r w:rsidRPr="009679F6">
        <w:rPr>
          <w:rFonts w:asciiTheme="minorHAnsi" w:hAnsiTheme="minorHAnsi" w:cstheme="minorHAnsi"/>
          <w:sz w:val="24"/>
          <w:szCs w:val="24"/>
        </w:rPr>
        <w:t xml:space="preserve"> was called.  The lack of phone contact with the </w:t>
      </w:r>
      <w:r w:rsidR="00085FC4">
        <w:rPr>
          <w:rFonts w:asciiTheme="minorHAnsi" w:hAnsiTheme="minorHAnsi" w:cstheme="minorHAnsi"/>
          <w:sz w:val="24"/>
          <w:szCs w:val="24"/>
        </w:rPr>
        <w:t>next-of-kin</w:t>
      </w:r>
      <w:r w:rsidRPr="009679F6">
        <w:rPr>
          <w:rFonts w:asciiTheme="minorHAnsi" w:hAnsiTheme="minorHAnsi" w:cstheme="minorHAnsi"/>
          <w:sz w:val="24"/>
          <w:szCs w:val="24"/>
        </w:rPr>
        <w:t xml:space="preserve"> will not result in an observation or recommendation but MIOSHA is encouraged to review instruction MIOSHA-COM-06-1R4 Inclusion of Victim’s Families in Fatality Investigations, to better explain the need to contact victim’s families for jurisdictional inspections and to train supervisors on the instructions requirement to contact NOK within 6 weeks of investigation initiation.</w:t>
      </w:r>
    </w:p>
    <w:p w14:paraId="55563CC5" w14:textId="77777777" w:rsidR="000F6006" w:rsidRDefault="000F6006" w:rsidP="000F6006">
      <w:pPr>
        <w:pStyle w:val="ListParagraph"/>
        <w:spacing w:after="0" w:line="240" w:lineRule="auto"/>
        <w:ind w:left="900"/>
        <w:rPr>
          <w:rFonts w:asciiTheme="minorHAnsi" w:hAnsiTheme="minorHAnsi" w:cstheme="minorHAnsi"/>
          <w:sz w:val="24"/>
          <w:szCs w:val="24"/>
        </w:rPr>
      </w:pPr>
    </w:p>
    <w:p w14:paraId="7A1F9F00" w14:textId="7B6F7DA3" w:rsidR="00571D17" w:rsidRPr="000F6006" w:rsidRDefault="00571D17" w:rsidP="00FB11F9">
      <w:pPr>
        <w:pStyle w:val="ListParagraph"/>
        <w:numPr>
          <w:ilvl w:val="0"/>
          <w:numId w:val="15"/>
        </w:numPr>
        <w:spacing w:after="0" w:line="240" w:lineRule="auto"/>
        <w:rPr>
          <w:rFonts w:asciiTheme="minorHAnsi" w:hAnsiTheme="minorHAnsi" w:cstheme="minorHAnsi"/>
          <w:sz w:val="24"/>
          <w:szCs w:val="24"/>
        </w:rPr>
      </w:pPr>
      <w:r w:rsidRPr="000F6006">
        <w:rPr>
          <w:rFonts w:asciiTheme="minorHAnsi" w:hAnsiTheme="minorHAnsi" w:cstheme="minorHAnsi"/>
          <w:sz w:val="24"/>
          <w:szCs w:val="24"/>
        </w:rPr>
        <w:t>Targeting and Programmed Inspection</w:t>
      </w:r>
    </w:p>
    <w:p w14:paraId="6CDE04F5" w14:textId="77777777" w:rsidR="009E0F9B" w:rsidRDefault="009E0F9B" w:rsidP="00E13687">
      <w:pPr>
        <w:tabs>
          <w:tab w:val="left" w:pos="1890"/>
          <w:tab w:val="left" w:pos="1980"/>
        </w:tabs>
        <w:ind w:left="1890" w:hanging="720"/>
        <w:rPr>
          <w:rFonts w:asciiTheme="minorHAnsi" w:hAnsiTheme="minorHAnsi" w:cstheme="minorHAnsi"/>
        </w:rPr>
      </w:pPr>
    </w:p>
    <w:p w14:paraId="48AF5FBF" w14:textId="69DF1DCA" w:rsidR="009B5BBE" w:rsidRPr="009B5BBE" w:rsidRDefault="009B5BBE" w:rsidP="00E13687">
      <w:pPr>
        <w:pStyle w:val="ListParagraph"/>
        <w:spacing w:line="240" w:lineRule="auto"/>
        <w:ind w:left="900"/>
        <w:rPr>
          <w:rFonts w:asciiTheme="minorHAnsi" w:hAnsiTheme="minorHAnsi" w:cstheme="minorHAnsi"/>
          <w:sz w:val="24"/>
          <w:szCs w:val="24"/>
        </w:rPr>
      </w:pPr>
      <w:r w:rsidRPr="009B5BBE">
        <w:rPr>
          <w:rFonts w:asciiTheme="minorHAnsi" w:hAnsiTheme="minorHAnsi" w:cstheme="minorHAnsi"/>
          <w:sz w:val="24"/>
          <w:szCs w:val="24"/>
        </w:rPr>
        <w:t xml:space="preserve">During FY2025, MIOSHA conducted 3,771 inspections, with approximately 55% opened as programmed inspections. </w:t>
      </w:r>
      <w:r w:rsidR="00B65EB3">
        <w:rPr>
          <w:rFonts w:asciiTheme="minorHAnsi" w:hAnsiTheme="minorHAnsi" w:cstheme="minorHAnsi"/>
          <w:sz w:val="24"/>
          <w:szCs w:val="24"/>
        </w:rPr>
        <w:t xml:space="preserve"> </w:t>
      </w:r>
      <w:r w:rsidRPr="009B5BBE">
        <w:rPr>
          <w:rFonts w:asciiTheme="minorHAnsi" w:hAnsiTheme="minorHAnsi" w:cstheme="minorHAnsi"/>
          <w:sz w:val="24"/>
          <w:szCs w:val="24"/>
        </w:rPr>
        <w:t>MIOSHA’s strategic management plan emphasizes a reduction by 2% a year (10% total for 5 years)</w:t>
      </w:r>
      <w:r w:rsidR="00AC6998">
        <w:rPr>
          <w:rFonts w:asciiTheme="minorHAnsi" w:hAnsiTheme="minorHAnsi" w:cstheme="minorHAnsi"/>
          <w:sz w:val="24"/>
          <w:szCs w:val="24"/>
        </w:rPr>
        <w:t xml:space="preserve"> in</w:t>
      </w:r>
      <w:r w:rsidRPr="009B5BBE">
        <w:rPr>
          <w:rFonts w:asciiTheme="minorHAnsi" w:hAnsiTheme="minorHAnsi" w:cstheme="minorHAnsi"/>
          <w:sz w:val="24"/>
          <w:szCs w:val="24"/>
        </w:rPr>
        <w:t xml:space="preserve"> the total incidence rate of non-fatal worker injuries and illnesses in 10 high-hazard industries.  The following industries were included:</w:t>
      </w:r>
      <w:r>
        <w:rPr>
          <w:rFonts w:asciiTheme="minorHAnsi" w:hAnsiTheme="minorHAnsi" w:cstheme="minorHAnsi"/>
          <w:sz w:val="24"/>
          <w:szCs w:val="24"/>
        </w:rPr>
        <w:t xml:space="preserve"> </w:t>
      </w:r>
      <w:r w:rsidRPr="009B5BBE">
        <w:rPr>
          <w:rFonts w:asciiTheme="minorHAnsi" w:hAnsiTheme="minorHAnsi" w:cstheme="minorHAnsi"/>
          <w:sz w:val="24"/>
          <w:szCs w:val="24"/>
        </w:rPr>
        <w:t>Food Manufacturing</w:t>
      </w:r>
      <w:r>
        <w:rPr>
          <w:rFonts w:asciiTheme="minorHAnsi" w:hAnsiTheme="minorHAnsi" w:cstheme="minorHAnsi"/>
          <w:sz w:val="24"/>
          <w:szCs w:val="24"/>
        </w:rPr>
        <w:t xml:space="preserve"> </w:t>
      </w:r>
      <w:r w:rsidRPr="009B5BBE">
        <w:rPr>
          <w:rFonts w:asciiTheme="minorHAnsi" w:hAnsiTheme="minorHAnsi" w:cstheme="minorHAnsi"/>
          <w:sz w:val="24"/>
          <w:szCs w:val="24"/>
        </w:rPr>
        <w:t>(311), Wood Product Manufacturing (321),</w:t>
      </w:r>
      <w:r>
        <w:rPr>
          <w:rFonts w:asciiTheme="minorHAnsi" w:hAnsiTheme="minorHAnsi" w:cstheme="minorHAnsi"/>
          <w:sz w:val="24"/>
          <w:szCs w:val="24"/>
        </w:rPr>
        <w:t xml:space="preserve"> </w:t>
      </w:r>
      <w:r w:rsidRPr="009B5BBE">
        <w:rPr>
          <w:rFonts w:asciiTheme="minorHAnsi" w:hAnsiTheme="minorHAnsi" w:cstheme="minorHAnsi"/>
          <w:sz w:val="24"/>
          <w:szCs w:val="24"/>
        </w:rPr>
        <w:t>Plastics and Rubber Products Manufacturing (326), Nonmetallic Mineral Product Manufacturing (327),</w:t>
      </w:r>
      <w:r>
        <w:rPr>
          <w:rFonts w:asciiTheme="minorHAnsi" w:hAnsiTheme="minorHAnsi" w:cstheme="minorHAnsi"/>
          <w:sz w:val="24"/>
          <w:szCs w:val="24"/>
        </w:rPr>
        <w:t xml:space="preserve"> </w:t>
      </w:r>
      <w:r w:rsidRPr="009B5BBE">
        <w:rPr>
          <w:rFonts w:asciiTheme="minorHAnsi" w:hAnsiTheme="minorHAnsi" w:cstheme="minorHAnsi"/>
          <w:sz w:val="24"/>
          <w:szCs w:val="24"/>
        </w:rPr>
        <w:t>Primary Metal Manufacturing (331</w:t>
      </w:r>
      <w:r w:rsidR="004B0B73">
        <w:rPr>
          <w:rFonts w:asciiTheme="minorHAnsi" w:hAnsiTheme="minorHAnsi" w:cstheme="minorHAnsi"/>
          <w:sz w:val="24"/>
          <w:szCs w:val="24"/>
        </w:rPr>
        <w:t xml:space="preserve">), </w:t>
      </w:r>
      <w:r w:rsidRPr="009B5BBE">
        <w:rPr>
          <w:rFonts w:asciiTheme="minorHAnsi" w:hAnsiTheme="minorHAnsi" w:cstheme="minorHAnsi"/>
          <w:sz w:val="24"/>
          <w:szCs w:val="24"/>
        </w:rPr>
        <w:t>Fabricated Metal Product Manufacturing (332), Machinery Manufacturing (333),</w:t>
      </w:r>
      <w:r w:rsidR="004B0B73">
        <w:rPr>
          <w:rFonts w:asciiTheme="minorHAnsi" w:hAnsiTheme="minorHAnsi" w:cstheme="minorHAnsi"/>
          <w:sz w:val="24"/>
          <w:szCs w:val="24"/>
        </w:rPr>
        <w:t xml:space="preserve"> </w:t>
      </w:r>
      <w:r w:rsidRPr="009B5BBE">
        <w:rPr>
          <w:rFonts w:asciiTheme="minorHAnsi" w:hAnsiTheme="minorHAnsi" w:cstheme="minorHAnsi"/>
          <w:sz w:val="24"/>
          <w:szCs w:val="24"/>
        </w:rPr>
        <w:t>Transportation Equipment Manufacturing (336)</w:t>
      </w:r>
      <w:r w:rsidR="004B0B73">
        <w:rPr>
          <w:rFonts w:asciiTheme="minorHAnsi" w:hAnsiTheme="minorHAnsi" w:cstheme="minorHAnsi"/>
          <w:sz w:val="24"/>
          <w:szCs w:val="24"/>
        </w:rPr>
        <w:t>,</w:t>
      </w:r>
      <w:r w:rsidRPr="009B5BBE">
        <w:rPr>
          <w:rFonts w:asciiTheme="minorHAnsi" w:hAnsiTheme="minorHAnsi" w:cstheme="minorHAnsi"/>
          <w:sz w:val="24"/>
          <w:szCs w:val="24"/>
        </w:rPr>
        <w:t xml:space="preserve"> Hospitals (622), and Nursing and Residential Care Facilities (623).</w:t>
      </w:r>
    </w:p>
    <w:p w14:paraId="0AF8F436" w14:textId="77777777" w:rsidR="009B5BBE" w:rsidRPr="009B5BBE" w:rsidRDefault="009B5BBE" w:rsidP="00E13687">
      <w:pPr>
        <w:pStyle w:val="ListParagraph"/>
        <w:spacing w:line="240" w:lineRule="auto"/>
        <w:ind w:left="900"/>
        <w:rPr>
          <w:rFonts w:asciiTheme="minorHAnsi" w:hAnsiTheme="minorHAnsi" w:cstheme="minorHAnsi"/>
          <w:sz w:val="24"/>
          <w:szCs w:val="24"/>
        </w:rPr>
      </w:pPr>
    </w:p>
    <w:p w14:paraId="3A09BF3B" w14:textId="2D1BAF3E" w:rsidR="009E0F9B" w:rsidRDefault="009B5BBE" w:rsidP="000F6006">
      <w:pPr>
        <w:pStyle w:val="ListParagraph"/>
        <w:spacing w:after="0" w:line="240" w:lineRule="auto"/>
        <w:ind w:left="900"/>
        <w:rPr>
          <w:rFonts w:asciiTheme="minorHAnsi" w:hAnsiTheme="minorHAnsi" w:cstheme="minorHAnsi"/>
          <w:sz w:val="24"/>
          <w:szCs w:val="24"/>
        </w:rPr>
      </w:pPr>
      <w:r w:rsidRPr="009B5BBE">
        <w:rPr>
          <w:rFonts w:asciiTheme="minorHAnsi" w:hAnsiTheme="minorHAnsi" w:cstheme="minorHAnsi"/>
          <w:sz w:val="24"/>
          <w:szCs w:val="24"/>
        </w:rPr>
        <w:t xml:space="preserve">Sites receiving priority for inspections in MIOSHA’s GISHD are selected from directories (for example, Hoovers) of establishments in specific NAICS (North American Industry Classification System) codes targeted in the five-year strategic plan. </w:t>
      </w:r>
      <w:r w:rsidR="00A263E9">
        <w:rPr>
          <w:rFonts w:asciiTheme="minorHAnsi" w:hAnsiTheme="minorHAnsi" w:cstheme="minorHAnsi"/>
          <w:sz w:val="24"/>
          <w:szCs w:val="24"/>
        </w:rPr>
        <w:t xml:space="preserve"> </w:t>
      </w:r>
      <w:r w:rsidRPr="009B5BBE">
        <w:rPr>
          <w:rFonts w:asciiTheme="minorHAnsi" w:hAnsiTheme="minorHAnsi" w:cstheme="minorHAnsi"/>
          <w:sz w:val="24"/>
          <w:szCs w:val="24"/>
        </w:rPr>
        <w:t xml:space="preserve">Sites receiving priority for inspections in MIOSHA’s CSHD are selected from Dodge lists of major projects </w:t>
      </w:r>
      <w:r w:rsidR="00AC6998">
        <w:rPr>
          <w:rFonts w:asciiTheme="minorHAnsi" w:hAnsiTheme="minorHAnsi" w:cstheme="minorHAnsi"/>
          <w:sz w:val="24"/>
          <w:szCs w:val="24"/>
        </w:rPr>
        <w:t xml:space="preserve">within the state, </w:t>
      </w:r>
      <w:r w:rsidRPr="009B5BBE">
        <w:rPr>
          <w:rFonts w:asciiTheme="minorHAnsi" w:hAnsiTheme="minorHAnsi" w:cstheme="minorHAnsi"/>
          <w:sz w:val="24"/>
          <w:szCs w:val="24"/>
        </w:rPr>
        <w:t xml:space="preserve">provided by the University of </w:t>
      </w:r>
      <w:r w:rsidR="0049173B" w:rsidRPr="009B5BBE">
        <w:rPr>
          <w:rFonts w:asciiTheme="minorHAnsi" w:hAnsiTheme="minorHAnsi" w:cstheme="minorHAnsi"/>
          <w:sz w:val="24"/>
          <w:szCs w:val="24"/>
        </w:rPr>
        <w:t>Tennessee</w:t>
      </w:r>
      <w:r w:rsidR="0049173B">
        <w:rPr>
          <w:rFonts w:asciiTheme="minorHAnsi" w:hAnsiTheme="minorHAnsi" w:cstheme="minorHAnsi"/>
          <w:sz w:val="24"/>
          <w:szCs w:val="24"/>
        </w:rPr>
        <w:t>,</w:t>
      </w:r>
      <w:r w:rsidR="0049173B" w:rsidRPr="009B5BBE">
        <w:rPr>
          <w:rFonts w:asciiTheme="minorHAnsi" w:hAnsiTheme="minorHAnsi" w:cstheme="minorHAnsi"/>
          <w:sz w:val="24"/>
          <w:szCs w:val="24"/>
        </w:rPr>
        <w:t xml:space="preserve"> </w:t>
      </w:r>
      <w:r w:rsidR="0049173B">
        <w:rPr>
          <w:rFonts w:asciiTheme="minorHAnsi" w:hAnsiTheme="minorHAnsi" w:cstheme="minorHAnsi"/>
          <w:sz w:val="24"/>
          <w:szCs w:val="24"/>
        </w:rPr>
        <w:t>which</w:t>
      </w:r>
      <w:r w:rsidR="00AC6998">
        <w:rPr>
          <w:rFonts w:asciiTheme="minorHAnsi" w:hAnsiTheme="minorHAnsi" w:cstheme="minorHAnsi"/>
          <w:sz w:val="24"/>
          <w:szCs w:val="24"/>
        </w:rPr>
        <w:t xml:space="preserve"> </w:t>
      </w:r>
      <w:r w:rsidRPr="009B5BBE">
        <w:rPr>
          <w:rFonts w:asciiTheme="minorHAnsi" w:hAnsiTheme="minorHAnsi" w:cstheme="minorHAnsi"/>
          <w:sz w:val="24"/>
          <w:szCs w:val="24"/>
        </w:rPr>
        <w:t xml:space="preserve">are sorted and used for scheduling construction inspections. </w:t>
      </w:r>
      <w:r w:rsidR="009A668D">
        <w:rPr>
          <w:rFonts w:asciiTheme="minorHAnsi" w:hAnsiTheme="minorHAnsi" w:cstheme="minorHAnsi"/>
          <w:sz w:val="24"/>
          <w:szCs w:val="24"/>
        </w:rPr>
        <w:t xml:space="preserve"> </w:t>
      </w:r>
      <w:r w:rsidRPr="009B5BBE">
        <w:rPr>
          <w:rFonts w:asciiTheme="minorHAnsi" w:hAnsiTheme="minorHAnsi" w:cstheme="minorHAnsi"/>
          <w:sz w:val="24"/>
          <w:szCs w:val="24"/>
        </w:rPr>
        <w:t xml:space="preserve">The </w:t>
      </w:r>
      <w:proofErr w:type="gramStart"/>
      <w:r w:rsidRPr="009B5BBE">
        <w:rPr>
          <w:rFonts w:asciiTheme="minorHAnsi" w:hAnsiTheme="minorHAnsi" w:cstheme="minorHAnsi"/>
          <w:sz w:val="24"/>
          <w:szCs w:val="24"/>
        </w:rPr>
        <w:t>targeting</w:t>
      </w:r>
      <w:proofErr w:type="gramEnd"/>
      <w:r w:rsidRPr="009B5BBE">
        <w:rPr>
          <w:rFonts w:asciiTheme="minorHAnsi" w:hAnsiTheme="minorHAnsi" w:cstheme="minorHAnsi"/>
          <w:sz w:val="24"/>
          <w:szCs w:val="24"/>
        </w:rPr>
        <w:t xml:space="preserve"> plan is designed to get staff on-site at randomly selected projects when they are between 30 and 60% complete, when the greatest number of employees is expected to be on the construction site. </w:t>
      </w:r>
      <w:r w:rsidR="009A668D">
        <w:rPr>
          <w:rFonts w:asciiTheme="minorHAnsi" w:hAnsiTheme="minorHAnsi" w:cstheme="minorHAnsi"/>
          <w:sz w:val="24"/>
          <w:szCs w:val="24"/>
        </w:rPr>
        <w:t xml:space="preserve"> </w:t>
      </w:r>
      <w:r w:rsidRPr="009B5BBE">
        <w:rPr>
          <w:rFonts w:asciiTheme="minorHAnsi" w:hAnsiTheme="minorHAnsi" w:cstheme="minorHAnsi"/>
          <w:sz w:val="24"/>
          <w:szCs w:val="24"/>
        </w:rPr>
        <w:t xml:space="preserve">In addition, construction safety officers and industrial hygienists identify construction projects while traveling in their work areas. </w:t>
      </w:r>
      <w:r w:rsidR="009A668D">
        <w:rPr>
          <w:rFonts w:asciiTheme="minorHAnsi" w:hAnsiTheme="minorHAnsi" w:cstheme="minorHAnsi"/>
          <w:sz w:val="24"/>
          <w:szCs w:val="24"/>
        </w:rPr>
        <w:t xml:space="preserve"> </w:t>
      </w:r>
      <w:r w:rsidRPr="009B5BBE">
        <w:rPr>
          <w:rFonts w:asciiTheme="minorHAnsi" w:hAnsiTheme="minorHAnsi" w:cstheme="minorHAnsi"/>
          <w:sz w:val="24"/>
          <w:szCs w:val="24"/>
        </w:rPr>
        <w:t xml:space="preserve">Field staff are also expected to stop and conduct inspections for potential imminent danger conditions viewed. </w:t>
      </w:r>
      <w:r w:rsidR="009A668D">
        <w:rPr>
          <w:rFonts w:asciiTheme="minorHAnsi" w:hAnsiTheme="minorHAnsi" w:cstheme="minorHAnsi"/>
          <w:sz w:val="24"/>
          <w:szCs w:val="24"/>
        </w:rPr>
        <w:t xml:space="preserve"> </w:t>
      </w:r>
      <w:r w:rsidRPr="009B5BBE">
        <w:rPr>
          <w:rFonts w:asciiTheme="minorHAnsi" w:hAnsiTheme="minorHAnsi" w:cstheme="minorHAnsi"/>
          <w:sz w:val="24"/>
          <w:szCs w:val="24"/>
        </w:rPr>
        <w:t xml:space="preserve">This includes: employees working at heights with a high probability of falls resulting in death or serious injuries; employees working in trenches greater than five feet deep with no protective systems in place; employees working with cranes, boom trucks, </w:t>
      </w:r>
      <w:r w:rsidR="00AC6998">
        <w:rPr>
          <w:rFonts w:asciiTheme="minorHAnsi" w:hAnsiTheme="minorHAnsi" w:cstheme="minorHAnsi"/>
          <w:sz w:val="24"/>
          <w:szCs w:val="24"/>
        </w:rPr>
        <w:t xml:space="preserve">and </w:t>
      </w:r>
      <w:r w:rsidRPr="009B5BBE">
        <w:rPr>
          <w:rFonts w:asciiTheme="minorHAnsi" w:hAnsiTheme="minorHAnsi" w:cstheme="minorHAnsi"/>
          <w:sz w:val="24"/>
          <w:szCs w:val="24"/>
        </w:rPr>
        <w:t>aerial lift platforms in close proximity to overhead power lines; employees working on roadway projects where the lack of traffic control may be a hazard; and employees working on projects where there is the potential for excessive exposure to lead, silica, noise, asbestos, hexavalent chromium, or isocyanate</w:t>
      </w:r>
      <w:r w:rsidR="00AC6998">
        <w:rPr>
          <w:rFonts w:asciiTheme="minorHAnsi" w:hAnsiTheme="minorHAnsi" w:cstheme="minorHAnsi"/>
          <w:sz w:val="24"/>
          <w:szCs w:val="24"/>
        </w:rPr>
        <w:t>-</w:t>
      </w:r>
      <w:r w:rsidRPr="009B5BBE">
        <w:rPr>
          <w:rFonts w:asciiTheme="minorHAnsi" w:hAnsiTheme="minorHAnsi" w:cstheme="minorHAnsi"/>
          <w:sz w:val="24"/>
          <w:szCs w:val="24"/>
        </w:rPr>
        <w:t>containing compounds.</w:t>
      </w:r>
    </w:p>
    <w:p w14:paraId="61E6DF65" w14:textId="77777777" w:rsidR="000F6006" w:rsidRDefault="000F6006" w:rsidP="000F6006">
      <w:pPr>
        <w:pStyle w:val="ListParagraph"/>
        <w:spacing w:after="0" w:line="240" w:lineRule="auto"/>
        <w:ind w:left="900"/>
        <w:rPr>
          <w:rFonts w:asciiTheme="minorHAnsi" w:hAnsiTheme="minorHAnsi" w:cstheme="minorHAnsi"/>
          <w:sz w:val="24"/>
          <w:szCs w:val="24"/>
        </w:rPr>
      </w:pPr>
    </w:p>
    <w:p w14:paraId="5CC45AEF" w14:textId="77777777" w:rsidR="00C52A7D" w:rsidRPr="009B5BBE" w:rsidRDefault="00C52A7D" w:rsidP="000F6006">
      <w:pPr>
        <w:pStyle w:val="ListParagraph"/>
        <w:spacing w:after="0" w:line="240" w:lineRule="auto"/>
        <w:ind w:left="900"/>
        <w:rPr>
          <w:rFonts w:asciiTheme="minorHAnsi" w:hAnsiTheme="minorHAnsi" w:cstheme="minorHAnsi"/>
          <w:sz w:val="24"/>
          <w:szCs w:val="24"/>
        </w:rPr>
      </w:pPr>
    </w:p>
    <w:p w14:paraId="28A98C0B" w14:textId="217769B4" w:rsidR="00571D17" w:rsidRPr="000F6006" w:rsidRDefault="00571D17" w:rsidP="00FB11F9">
      <w:pPr>
        <w:pStyle w:val="ListParagraph"/>
        <w:numPr>
          <w:ilvl w:val="0"/>
          <w:numId w:val="16"/>
        </w:numPr>
        <w:spacing w:after="0" w:line="240" w:lineRule="auto"/>
        <w:rPr>
          <w:rFonts w:asciiTheme="minorHAnsi" w:hAnsiTheme="minorHAnsi" w:cstheme="minorHAnsi"/>
          <w:sz w:val="24"/>
          <w:szCs w:val="24"/>
        </w:rPr>
      </w:pPr>
      <w:r w:rsidRPr="000F6006">
        <w:rPr>
          <w:rFonts w:asciiTheme="minorHAnsi" w:hAnsiTheme="minorHAnsi" w:cstheme="minorHAnsi"/>
          <w:sz w:val="24"/>
          <w:szCs w:val="24"/>
        </w:rPr>
        <w:lastRenderedPageBreak/>
        <w:t xml:space="preserve">Citations and Penalties </w:t>
      </w:r>
    </w:p>
    <w:p w14:paraId="03B15C43" w14:textId="77777777" w:rsidR="0088248E" w:rsidRDefault="0088248E" w:rsidP="00E13687">
      <w:pPr>
        <w:pStyle w:val="ListParagraph"/>
        <w:tabs>
          <w:tab w:val="left" w:pos="1890"/>
          <w:tab w:val="left" w:pos="2430"/>
        </w:tabs>
        <w:spacing w:after="0" w:line="240" w:lineRule="auto"/>
        <w:ind w:left="1890"/>
        <w:rPr>
          <w:rFonts w:asciiTheme="minorHAnsi" w:hAnsiTheme="minorHAnsi" w:cstheme="minorHAnsi"/>
          <w:sz w:val="24"/>
          <w:szCs w:val="24"/>
        </w:rPr>
      </w:pPr>
    </w:p>
    <w:p w14:paraId="28550A82" w14:textId="2D66545C" w:rsidR="00943A7A" w:rsidRPr="00943A7A" w:rsidRDefault="00943A7A" w:rsidP="00E13687">
      <w:pPr>
        <w:pStyle w:val="ListParagraph"/>
        <w:tabs>
          <w:tab w:val="left" w:pos="1890"/>
          <w:tab w:val="left" w:pos="2430"/>
        </w:tabs>
        <w:spacing w:line="240" w:lineRule="auto"/>
        <w:ind w:left="900"/>
        <w:rPr>
          <w:rFonts w:asciiTheme="minorHAnsi" w:hAnsiTheme="minorHAnsi" w:cstheme="minorHAnsi"/>
          <w:sz w:val="24"/>
          <w:szCs w:val="24"/>
        </w:rPr>
      </w:pPr>
      <w:r w:rsidRPr="00943A7A">
        <w:rPr>
          <w:rFonts w:asciiTheme="minorHAnsi" w:hAnsiTheme="minorHAnsi" w:cstheme="minorHAnsi"/>
          <w:sz w:val="24"/>
          <w:szCs w:val="24"/>
        </w:rPr>
        <w:t xml:space="preserve">Chapter VI of MIOSHA’s FOM contains the requirements and policies for citations and penalties. </w:t>
      </w:r>
      <w:r w:rsidR="006C1ED7">
        <w:rPr>
          <w:rFonts w:asciiTheme="minorHAnsi" w:hAnsiTheme="minorHAnsi" w:cstheme="minorHAnsi"/>
          <w:sz w:val="24"/>
          <w:szCs w:val="24"/>
        </w:rPr>
        <w:t xml:space="preserve"> </w:t>
      </w:r>
      <w:r w:rsidRPr="00943A7A">
        <w:rPr>
          <w:rFonts w:asciiTheme="minorHAnsi" w:hAnsiTheme="minorHAnsi" w:cstheme="minorHAnsi"/>
          <w:sz w:val="24"/>
          <w:szCs w:val="24"/>
        </w:rPr>
        <w:t xml:space="preserve">The citations and penalties are reviewed at multiple levels in MIOSHA’s </w:t>
      </w:r>
      <w:proofErr w:type="gramStart"/>
      <w:r w:rsidRPr="00943A7A">
        <w:rPr>
          <w:rFonts w:asciiTheme="minorHAnsi" w:hAnsiTheme="minorHAnsi" w:cstheme="minorHAnsi"/>
          <w:sz w:val="24"/>
          <w:szCs w:val="24"/>
        </w:rPr>
        <w:t>management organization</w:t>
      </w:r>
      <w:proofErr w:type="gramEnd"/>
      <w:r w:rsidRPr="00943A7A">
        <w:rPr>
          <w:rFonts w:asciiTheme="minorHAnsi" w:hAnsiTheme="minorHAnsi" w:cstheme="minorHAnsi"/>
          <w:sz w:val="24"/>
          <w:szCs w:val="24"/>
        </w:rPr>
        <w:t xml:space="preserve"> prior to issuance. </w:t>
      </w:r>
      <w:r w:rsidR="006C1ED7">
        <w:rPr>
          <w:rFonts w:asciiTheme="minorHAnsi" w:hAnsiTheme="minorHAnsi" w:cstheme="minorHAnsi"/>
          <w:sz w:val="24"/>
          <w:szCs w:val="24"/>
        </w:rPr>
        <w:t xml:space="preserve"> </w:t>
      </w:r>
      <w:r w:rsidRPr="00943A7A">
        <w:rPr>
          <w:rFonts w:asciiTheme="minorHAnsi" w:hAnsiTheme="minorHAnsi" w:cstheme="minorHAnsi"/>
          <w:sz w:val="24"/>
          <w:szCs w:val="24"/>
        </w:rPr>
        <w:t>MIOSHA citations are not to be issued more than 90 days after the completion of the physical inspection or investigation of the establishment.  Completion of the physical inspection has been considered the date of the closing conference.</w:t>
      </w:r>
    </w:p>
    <w:p w14:paraId="6180EE26" w14:textId="77777777" w:rsidR="00943A7A" w:rsidRPr="00943A7A" w:rsidRDefault="00943A7A" w:rsidP="00E13687">
      <w:pPr>
        <w:pStyle w:val="ListParagraph"/>
        <w:tabs>
          <w:tab w:val="left" w:pos="1890"/>
          <w:tab w:val="left" w:pos="2430"/>
        </w:tabs>
        <w:spacing w:line="240" w:lineRule="auto"/>
        <w:ind w:left="900"/>
        <w:rPr>
          <w:rFonts w:asciiTheme="minorHAnsi" w:hAnsiTheme="minorHAnsi" w:cstheme="minorHAnsi"/>
          <w:sz w:val="24"/>
          <w:szCs w:val="24"/>
        </w:rPr>
      </w:pPr>
    </w:p>
    <w:p w14:paraId="2A3D083D" w14:textId="77777777" w:rsidR="00943A7A" w:rsidRPr="00943A7A" w:rsidRDefault="00943A7A" w:rsidP="00E13687">
      <w:pPr>
        <w:pStyle w:val="ListParagraph"/>
        <w:tabs>
          <w:tab w:val="left" w:pos="1890"/>
          <w:tab w:val="left" w:pos="2430"/>
        </w:tabs>
        <w:spacing w:line="240" w:lineRule="auto"/>
        <w:ind w:left="900"/>
        <w:rPr>
          <w:rFonts w:asciiTheme="minorHAnsi" w:hAnsiTheme="minorHAnsi" w:cstheme="minorHAnsi"/>
          <w:sz w:val="24"/>
          <w:szCs w:val="24"/>
        </w:rPr>
      </w:pPr>
      <w:r w:rsidRPr="00943A7A">
        <w:rPr>
          <w:rFonts w:asciiTheme="minorHAnsi" w:hAnsiTheme="minorHAnsi" w:cstheme="minorHAnsi"/>
          <w:sz w:val="24"/>
          <w:szCs w:val="24"/>
        </w:rPr>
        <w:t>Similar to OSHA’s recommendation letter, MIOSHA utilizes a Notice of Potential Hazard (NPH) form to provide information to the employer on how to correct an identified hazard, when a MIOSHA rule does exist that can be applied to the identified hazard, but employee exposure cannot be determined or is not sufficient to document a violation.</w:t>
      </w:r>
    </w:p>
    <w:p w14:paraId="0271DD3D" w14:textId="77777777" w:rsidR="00943A7A" w:rsidRPr="00943A7A" w:rsidRDefault="00943A7A" w:rsidP="00E13687">
      <w:pPr>
        <w:pStyle w:val="ListParagraph"/>
        <w:tabs>
          <w:tab w:val="left" w:pos="1890"/>
          <w:tab w:val="left" w:pos="2430"/>
        </w:tabs>
        <w:spacing w:line="240" w:lineRule="auto"/>
        <w:ind w:left="900"/>
        <w:rPr>
          <w:rFonts w:asciiTheme="minorHAnsi" w:hAnsiTheme="minorHAnsi" w:cstheme="minorHAnsi"/>
          <w:sz w:val="24"/>
          <w:szCs w:val="24"/>
        </w:rPr>
      </w:pPr>
    </w:p>
    <w:p w14:paraId="65410ECD" w14:textId="128E6162" w:rsidR="00943A7A" w:rsidRPr="00943A7A" w:rsidRDefault="00943A7A" w:rsidP="00E13687">
      <w:pPr>
        <w:pStyle w:val="ListParagraph"/>
        <w:tabs>
          <w:tab w:val="left" w:pos="1890"/>
          <w:tab w:val="left" w:pos="2430"/>
        </w:tabs>
        <w:spacing w:line="240" w:lineRule="auto"/>
        <w:ind w:left="900"/>
        <w:rPr>
          <w:rFonts w:asciiTheme="minorHAnsi" w:hAnsiTheme="minorHAnsi" w:cstheme="minorHAnsi"/>
          <w:sz w:val="24"/>
          <w:szCs w:val="24"/>
        </w:rPr>
      </w:pPr>
      <w:r w:rsidRPr="00943A7A">
        <w:rPr>
          <w:rFonts w:asciiTheme="minorHAnsi" w:hAnsiTheme="minorHAnsi" w:cstheme="minorHAnsi"/>
          <w:sz w:val="24"/>
          <w:szCs w:val="24"/>
        </w:rPr>
        <w:t xml:space="preserve">MIOSHA’s 3,771 inspections resulted in 6,943 violations identified. </w:t>
      </w:r>
      <w:r w:rsidR="002B667A">
        <w:rPr>
          <w:rFonts w:asciiTheme="minorHAnsi" w:hAnsiTheme="minorHAnsi" w:cstheme="minorHAnsi"/>
          <w:sz w:val="24"/>
          <w:szCs w:val="24"/>
        </w:rPr>
        <w:t xml:space="preserve"> </w:t>
      </w:r>
      <w:r w:rsidRPr="00943A7A">
        <w:rPr>
          <w:rFonts w:asciiTheme="minorHAnsi" w:hAnsiTheme="minorHAnsi" w:cstheme="minorHAnsi"/>
          <w:sz w:val="24"/>
          <w:szCs w:val="24"/>
        </w:rPr>
        <w:t xml:space="preserve">Seventy percent (70%) of the inspections resulted in violations (serious, willful, repeat, or other-than-serious), with 53% of those violations classified as serious, willful or repeat. </w:t>
      </w:r>
      <w:r w:rsidR="00640E66">
        <w:rPr>
          <w:rFonts w:asciiTheme="minorHAnsi" w:hAnsiTheme="minorHAnsi" w:cstheme="minorHAnsi"/>
          <w:sz w:val="24"/>
          <w:szCs w:val="24"/>
        </w:rPr>
        <w:t xml:space="preserve"> </w:t>
      </w:r>
      <w:r w:rsidRPr="00943A7A">
        <w:rPr>
          <w:rFonts w:asciiTheme="minorHAnsi" w:hAnsiTheme="minorHAnsi" w:cstheme="minorHAnsi"/>
          <w:sz w:val="24"/>
          <w:szCs w:val="24"/>
        </w:rPr>
        <w:t xml:space="preserve">The average number of serious/willful/repeat violations per inspection was 1.41. </w:t>
      </w:r>
      <w:r w:rsidR="00640E66">
        <w:rPr>
          <w:rFonts w:asciiTheme="minorHAnsi" w:hAnsiTheme="minorHAnsi" w:cstheme="minorHAnsi"/>
          <w:sz w:val="24"/>
          <w:szCs w:val="24"/>
        </w:rPr>
        <w:t xml:space="preserve"> </w:t>
      </w:r>
      <w:r w:rsidRPr="00943A7A">
        <w:rPr>
          <w:rFonts w:asciiTheme="minorHAnsi" w:hAnsiTheme="minorHAnsi" w:cstheme="minorHAnsi"/>
          <w:sz w:val="24"/>
          <w:szCs w:val="24"/>
        </w:rPr>
        <w:t xml:space="preserve">The FRL is -20% of the three-year national average of 1.72, which equals 1.38. </w:t>
      </w:r>
      <w:r w:rsidR="00640E66">
        <w:rPr>
          <w:rFonts w:asciiTheme="minorHAnsi" w:hAnsiTheme="minorHAnsi" w:cstheme="minorHAnsi"/>
          <w:sz w:val="24"/>
          <w:szCs w:val="24"/>
        </w:rPr>
        <w:t xml:space="preserve"> </w:t>
      </w:r>
      <w:r w:rsidRPr="00943A7A">
        <w:rPr>
          <w:rFonts w:asciiTheme="minorHAnsi" w:hAnsiTheme="minorHAnsi" w:cstheme="minorHAnsi"/>
          <w:sz w:val="24"/>
          <w:szCs w:val="24"/>
        </w:rPr>
        <w:t xml:space="preserve">The average number of other-than-serious violations per inspection was 1.21. </w:t>
      </w:r>
      <w:r w:rsidR="00640E66">
        <w:rPr>
          <w:rFonts w:asciiTheme="minorHAnsi" w:hAnsiTheme="minorHAnsi" w:cstheme="minorHAnsi"/>
          <w:sz w:val="24"/>
          <w:szCs w:val="24"/>
        </w:rPr>
        <w:t xml:space="preserve"> </w:t>
      </w:r>
      <w:r w:rsidRPr="00943A7A">
        <w:rPr>
          <w:rFonts w:asciiTheme="minorHAnsi" w:hAnsiTheme="minorHAnsi" w:cstheme="minorHAnsi"/>
          <w:sz w:val="24"/>
          <w:szCs w:val="24"/>
        </w:rPr>
        <w:t xml:space="preserve">The FRL is -20% of the three-year national average of 0.95, which equals 0.76. </w:t>
      </w:r>
      <w:r w:rsidR="00640E66">
        <w:rPr>
          <w:rFonts w:asciiTheme="minorHAnsi" w:hAnsiTheme="minorHAnsi" w:cstheme="minorHAnsi"/>
          <w:sz w:val="24"/>
          <w:szCs w:val="24"/>
        </w:rPr>
        <w:t xml:space="preserve"> </w:t>
      </w:r>
      <w:r w:rsidRPr="00943A7A">
        <w:rPr>
          <w:rFonts w:asciiTheme="minorHAnsi" w:hAnsiTheme="minorHAnsi" w:cstheme="minorHAnsi"/>
          <w:sz w:val="24"/>
          <w:szCs w:val="24"/>
        </w:rPr>
        <w:t xml:space="preserve">MIOSHA’s average number of other-than-serious violations per inspection falls slightly outside of the expected range.  </w:t>
      </w:r>
    </w:p>
    <w:p w14:paraId="0BE1BDAC" w14:textId="77777777" w:rsidR="00943A7A" w:rsidRPr="00943A7A" w:rsidRDefault="00943A7A" w:rsidP="00E13687">
      <w:pPr>
        <w:pStyle w:val="ListParagraph"/>
        <w:tabs>
          <w:tab w:val="left" w:pos="1890"/>
          <w:tab w:val="left" w:pos="2430"/>
        </w:tabs>
        <w:spacing w:line="240" w:lineRule="auto"/>
        <w:ind w:left="900"/>
        <w:rPr>
          <w:rFonts w:asciiTheme="minorHAnsi" w:hAnsiTheme="minorHAnsi" w:cstheme="minorHAnsi"/>
          <w:sz w:val="24"/>
          <w:szCs w:val="24"/>
        </w:rPr>
      </w:pPr>
    </w:p>
    <w:p w14:paraId="6E3628E1" w14:textId="745CC11D" w:rsidR="00943A7A" w:rsidRPr="00943A7A" w:rsidRDefault="00943A7A" w:rsidP="00E13687">
      <w:pPr>
        <w:pStyle w:val="ListParagraph"/>
        <w:tabs>
          <w:tab w:val="left" w:pos="1890"/>
          <w:tab w:val="left" w:pos="2430"/>
        </w:tabs>
        <w:spacing w:line="240" w:lineRule="auto"/>
        <w:ind w:left="900"/>
        <w:rPr>
          <w:rFonts w:asciiTheme="minorHAnsi" w:hAnsiTheme="minorHAnsi" w:cstheme="minorHAnsi"/>
          <w:sz w:val="24"/>
          <w:szCs w:val="24"/>
        </w:rPr>
      </w:pPr>
      <w:r w:rsidRPr="00943A7A">
        <w:rPr>
          <w:rFonts w:asciiTheme="minorHAnsi" w:hAnsiTheme="minorHAnsi" w:cstheme="minorHAnsi"/>
          <w:sz w:val="24"/>
          <w:szCs w:val="24"/>
        </w:rPr>
        <w:t xml:space="preserve">MIOSHA’s FOM and instruction MIOSHA-COM-15-4R1 Employee Interviews in Safety and Health Investigations, contain procedures for the documentation of inspections. </w:t>
      </w:r>
      <w:r w:rsidR="00640E66">
        <w:rPr>
          <w:rFonts w:asciiTheme="minorHAnsi" w:hAnsiTheme="minorHAnsi" w:cstheme="minorHAnsi"/>
          <w:sz w:val="24"/>
          <w:szCs w:val="24"/>
        </w:rPr>
        <w:t xml:space="preserve"> </w:t>
      </w:r>
      <w:r w:rsidRPr="00943A7A">
        <w:rPr>
          <w:rFonts w:asciiTheme="minorHAnsi" w:hAnsiTheme="minorHAnsi" w:cstheme="minorHAnsi"/>
          <w:sz w:val="24"/>
          <w:szCs w:val="24"/>
        </w:rPr>
        <w:t>Information to be documented includes, but is not limited to inspection report, narrative, interview statements, photographs, safety &amp; health management system evaluation, records obtained during the inspection, diary sheet, chronology of actions taken, employee exposure, potential exposure, employer knowledge, measurements, control measures in place, and training.</w:t>
      </w:r>
    </w:p>
    <w:p w14:paraId="2ECB1ED3" w14:textId="77777777" w:rsidR="00943A7A" w:rsidRPr="00943A7A" w:rsidRDefault="00943A7A" w:rsidP="00E13687">
      <w:pPr>
        <w:pStyle w:val="ListParagraph"/>
        <w:tabs>
          <w:tab w:val="left" w:pos="1890"/>
          <w:tab w:val="left" w:pos="2430"/>
        </w:tabs>
        <w:spacing w:line="240" w:lineRule="auto"/>
        <w:ind w:left="900"/>
        <w:rPr>
          <w:rFonts w:asciiTheme="minorHAnsi" w:hAnsiTheme="minorHAnsi" w:cstheme="minorHAnsi"/>
          <w:sz w:val="24"/>
          <w:szCs w:val="24"/>
        </w:rPr>
      </w:pPr>
    </w:p>
    <w:p w14:paraId="416A4B76" w14:textId="77777777" w:rsidR="00943A7A" w:rsidRPr="00943A7A" w:rsidRDefault="00943A7A" w:rsidP="00E13687">
      <w:pPr>
        <w:pStyle w:val="ListParagraph"/>
        <w:tabs>
          <w:tab w:val="left" w:pos="1890"/>
          <w:tab w:val="left" w:pos="2430"/>
        </w:tabs>
        <w:spacing w:line="240" w:lineRule="auto"/>
        <w:ind w:left="900"/>
        <w:rPr>
          <w:rFonts w:asciiTheme="minorHAnsi" w:hAnsiTheme="minorHAnsi" w:cstheme="minorHAnsi"/>
          <w:sz w:val="24"/>
          <w:szCs w:val="24"/>
        </w:rPr>
      </w:pPr>
      <w:r w:rsidRPr="00943A7A">
        <w:rPr>
          <w:rFonts w:asciiTheme="minorHAnsi" w:hAnsiTheme="minorHAnsi" w:cstheme="minorHAnsi"/>
          <w:sz w:val="24"/>
          <w:szCs w:val="24"/>
        </w:rPr>
        <w:t xml:space="preserve">Casefile reviews of 108 safety and health inspection casefiles (both General Industry and Construction) were conducted for cases opened/closed during FY 2025.  No trends were identified with any specific area in need of improvement.  </w:t>
      </w:r>
    </w:p>
    <w:p w14:paraId="25DDBA4C" w14:textId="77777777" w:rsidR="00943A7A" w:rsidRPr="00943A7A" w:rsidRDefault="00943A7A" w:rsidP="00E13687">
      <w:pPr>
        <w:pStyle w:val="ListParagraph"/>
        <w:tabs>
          <w:tab w:val="left" w:pos="1890"/>
          <w:tab w:val="left" w:pos="2430"/>
        </w:tabs>
        <w:spacing w:line="240" w:lineRule="auto"/>
        <w:ind w:left="900"/>
        <w:rPr>
          <w:rFonts w:asciiTheme="minorHAnsi" w:hAnsiTheme="minorHAnsi" w:cstheme="minorHAnsi"/>
          <w:sz w:val="24"/>
          <w:szCs w:val="24"/>
        </w:rPr>
      </w:pPr>
    </w:p>
    <w:p w14:paraId="4B0F269A" w14:textId="1D4C34E4" w:rsidR="0088248E" w:rsidRDefault="00943A7A" w:rsidP="00E13687">
      <w:pPr>
        <w:pStyle w:val="ListParagraph"/>
        <w:tabs>
          <w:tab w:val="left" w:pos="1890"/>
          <w:tab w:val="left" w:pos="2430"/>
        </w:tabs>
        <w:spacing w:after="0" w:line="240" w:lineRule="auto"/>
        <w:ind w:left="900"/>
        <w:rPr>
          <w:rFonts w:asciiTheme="minorHAnsi" w:hAnsiTheme="minorHAnsi" w:cstheme="minorHAnsi"/>
          <w:sz w:val="24"/>
          <w:szCs w:val="24"/>
        </w:rPr>
      </w:pPr>
      <w:r w:rsidRPr="00943A7A">
        <w:rPr>
          <w:rFonts w:asciiTheme="minorHAnsi" w:hAnsiTheme="minorHAnsi" w:cstheme="minorHAnsi"/>
          <w:sz w:val="24"/>
          <w:szCs w:val="24"/>
        </w:rPr>
        <w:t xml:space="preserve">The average current penalty per serious violation in the private sector during FY 2025 was $1,267.68 (SAMM 8: 1-250+ workers). </w:t>
      </w:r>
      <w:r w:rsidR="00A67392">
        <w:rPr>
          <w:rFonts w:asciiTheme="minorHAnsi" w:hAnsiTheme="minorHAnsi" w:cstheme="minorHAnsi"/>
          <w:sz w:val="24"/>
          <w:szCs w:val="24"/>
        </w:rPr>
        <w:t xml:space="preserve"> </w:t>
      </w:r>
      <w:r w:rsidRPr="00943A7A">
        <w:rPr>
          <w:rFonts w:asciiTheme="minorHAnsi" w:hAnsiTheme="minorHAnsi" w:cstheme="minorHAnsi"/>
          <w:sz w:val="24"/>
          <w:szCs w:val="24"/>
        </w:rPr>
        <w:t xml:space="preserve">The FRL is -25% of the three-year national average ($3,926.69), which equals $2,945.02. </w:t>
      </w:r>
      <w:r w:rsidR="00723151">
        <w:rPr>
          <w:rFonts w:asciiTheme="minorHAnsi" w:hAnsiTheme="minorHAnsi" w:cstheme="minorHAnsi"/>
          <w:sz w:val="24"/>
          <w:szCs w:val="24"/>
        </w:rPr>
        <w:t xml:space="preserve"> </w:t>
      </w:r>
      <w:r w:rsidRPr="00943A7A">
        <w:rPr>
          <w:rFonts w:asciiTheme="minorHAnsi" w:hAnsiTheme="minorHAnsi" w:cstheme="minorHAnsi"/>
          <w:sz w:val="24"/>
          <w:szCs w:val="24"/>
        </w:rPr>
        <w:t xml:space="preserve">In accordance with the Bipartisan Budget Bill passed on November 2, 2015, OSHA published a rule on July 1, 2016, raising its maximum penalties. </w:t>
      </w:r>
      <w:r w:rsidR="00723151">
        <w:rPr>
          <w:rFonts w:asciiTheme="minorHAnsi" w:hAnsiTheme="minorHAnsi" w:cstheme="minorHAnsi"/>
          <w:sz w:val="24"/>
          <w:szCs w:val="24"/>
        </w:rPr>
        <w:t xml:space="preserve"> </w:t>
      </w:r>
      <w:r w:rsidRPr="00943A7A">
        <w:rPr>
          <w:rFonts w:asciiTheme="minorHAnsi" w:hAnsiTheme="minorHAnsi" w:cstheme="minorHAnsi"/>
          <w:sz w:val="24"/>
          <w:szCs w:val="24"/>
        </w:rPr>
        <w:t xml:space="preserve">As required by law, OSHA then increased maximum penalties annually according to the Consumer Price Index (CPI). </w:t>
      </w:r>
      <w:r w:rsidR="00723151">
        <w:rPr>
          <w:rFonts w:asciiTheme="minorHAnsi" w:hAnsiTheme="minorHAnsi" w:cstheme="minorHAnsi"/>
          <w:sz w:val="24"/>
          <w:szCs w:val="24"/>
        </w:rPr>
        <w:t xml:space="preserve"> </w:t>
      </w:r>
      <w:r w:rsidRPr="00943A7A">
        <w:rPr>
          <w:rFonts w:asciiTheme="minorHAnsi" w:hAnsiTheme="minorHAnsi" w:cstheme="minorHAnsi"/>
          <w:sz w:val="24"/>
          <w:szCs w:val="24"/>
        </w:rPr>
        <w:t xml:space="preserve">The Michigan State legislature has not yet completed the legislative changes to increase maximum penalties. </w:t>
      </w:r>
      <w:r w:rsidR="00723151">
        <w:rPr>
          <w:rFonts w:asciiTheme="minorHAnsi" w:hAnsiTheme="minorHAnsi" w:cstheme="minorHAnsi"/>
          <w:sz w:val="24"/>
          <w:szCs w:val="24"/>
        </w:rPr>
        <w:t xml:space="preserve"> </w:t>
      </w:r>
      <w:r w:rsidRPr="00943A7A">
        <w:rPr>
          <w:rFonts w:asciiTheme="minorHAnsi" w:hAnsiTheme="minorHAnsi" w:cstheme="minorHAnsi"/>
          <w:sz w:val="24"/>
          <w:szCs w:val="24"/>
        </w:rPr>
        <w:t>This topic is addressed further under Standards and Federal Program Change (FPC) Adoption below.</w:t>
      </w:r>
    </w:p>
    <w:p w14:paraId="004EBD99" w14:textId="77777777" w:rsidR="00571D17" w:rsidRPr="00356D71" w:rsidRDefault="00571D17" w:rsidP="00E13687">
      <w:pPr>
        <w:tabs>
          <w:tab w:val="left" w:pos="1890"/>
          <w:tab w:val="left" w:pos="2430"/>
        </w:tabs>
        <w:contextualSpacing/>
        <w:rPr>
          <w:rFonts w:asciiTheme="minorHAnsi" w:hAnsiTheme="minorHAnsi" w:cstheme="minorHAnsi"/>
        </w:rPr>
      </w:pPr>
    </w:p>
    <w:p w14:paraId="67CC4D21" w14:textId="024315AD" w:rsidR="00571D17" w:rsidRPr="00356D71" w:rsidRDefault="00571D17" w:rsidP="00FB11F9">
      <w:pPr>
        <w:pStyle w:val="ListParagraph"/>
        <w:numPr>
          <w:ilvl w:val="0"/>
          <w:numId w:val="16"/>
        </w:numPr>
        <w:spacing w:after="0" w:line="240" w:lineRule="auto"/>
        <w:rPr>
          <w:rFonts w:asciiTheme="minorHAnsi" w:hAnsiTheme="minorHAnsi" w:cstheme="minorHAnsi"/>
          <w:sz w:val="24"/>
          <w:szCs w:val="24"/>
        </w:rPr>
      </w:pPr>
      <w:r w:rsidRPr="00356D71">
        <w:rPr>
          <w:rFonts w:asciiTheme="minorHAnsi" w:hAnsiTheme="minorHAnsi" w:cstheme="minorHAnsi"/>
          <w:sz w:val="24"/>
          <w:szCs w:val="24"/>
        </w:rPr>
        <w:t>Abatement</w:t>
      </w:r>
    </w:p>
    <w:p w14:paraId="511A70C1" w14:textId="77777777" w:rsidR="00060473" w:rsidRDefault="00060473" w:rsidP="00E13687">
      <w:pPr>
        <w:pStyle w:val="ListParagraph"/>
        <w:spacing w:after="0" w:line="240" w:lineRule="auto"/>
        <w:ind w:left="1890"/>
        <w:rPr>
          <w:rFonts w:asciiTheme="minorHAnsi" w:hAnsiTheme="minorHAnsi" w:cstheme="minorHAnsi"/>
          <w:sz w:val="24"/>
          <w:szCs w:val="24"/>
        </w:rPr>
      </w:pPr>
    </w:p>
    <w:p w14:paraId="2896E66A" w14:textId="5DDFC341" w:rsidR="00EC6271" w:rsidRPr="00EC6271" w:rsidRDefault="00EC6271" w:rsidP="00E13687">
      <w:pPr>
        <w:pStyle w:val="ListParagraph"/>
        <w:spacing w:line="240" w:lineRule="auto"/>
        <w:ind w:left="900"/>
        <w:rPr>
          <w:rFonts w:asciiTheme="minorHAnsi" w:hAnsiTheme="minorHAnsi" w:cstheme="minorHAnsi"/>
          <w:sz w:val="24"/>
          <w:szCs w:val="24"/>
        </w:rPr>
      </w:pPr>
      <w:r w:rsidRPr="00EC6271">
        <w:rPr>
          <w:rFonts w:asciiTheme="minorHAnsi" w:hAnsiTheme="minorHAnsi" w:cstheme="minorHAnsi"/>
          <w:sz w:val="24"/>
          <w:szCs w:val="24"/>
        </w:rPr>
        <w:t xml:space="preserve">The compliance officer and their supervisor determine a reasonable abatement period using their best judgment. </w:t>
      </w:r>
      <w:r w:rsidR="00723151">
        <w:rPr>
          <w:rFonts w:asciiTheme="minorHAnsi" w:hAnsiTheme="minorHAnsi" w:cstheme="minorHAnsi"/>
          <w:sz w:val="24"/>
          <w:szCs w:val="24"/>
        </w:rPr>
        <w:t xml:space="preserve"> </w:t>
      </w:r>
      <w:r w:rsidRPr="00EC6271">
        <w:rPr>
          <w:rFonts w:asciiTheme="minorHAnsi" w:hAnsiTheme="minorHAnsi" w:cstheme="minorHAnsi"/>
          <w:sz w:val="24"/>
          <w:szCs w:val="24"/>
        </w:rPr>
        <w:t xml:space="preserve">Abatement dates exceeding 30 days are not normally necessary. </w:t>
      </w:r>
      <w:r w:rsidRPr="00EC6271">
        <w:rPr>
          <w:rFonts w:asciiTheme="minorHAnsi" w:hAnsiTheme="minorHAnsi" w:cstheme="minorHAnsi"/>
          <w:sz w:val="24"/>
          <w:szCs w:val="24"/>
        </w:rPr>
        <w:lastRenderedPageBreak/>
        <w:t xml:space="preserve">However, if an </w:t>
      </w:r>
      <w:proofErr w:type="gramStart"/>
      <w:r w:rsidRPr="00EC6271">
        <w:rPr>
          <w:rFonts w:asciiTheme="minorHAnsi" w:hAnsiTheme="minorHAnsi" w:cstheme="minorHAnsi"/>
          <w:sz w:val="24"/>
          <w:szCs w:val="24"/>
        </w:rPr>
        <w:t>initial abatement</w:t>
      </w:r>
      <w:proofErr w:type="gramEnd"/>
      <w:r w:rsidRPr="00EC6271">
        <w:rPr>
          <w:rFonts w:asciiTheme="minorHAnsi" w:hAnsiTheme="minorHAnsi" w:cstheme="minorHAnsi"/>
          <w:sz w:val="24"/>
          <w:szCs w:val="24"/>
        </w:rPr>
        <w:t xml:space="preserve"> date is granted </w:t>
      </w:r>
      <w:r w:rsidR="0049173B">
        <w:rPr>
          <w:rFonts w:asciiTheme="minorHAnsi" w:hAnsiTheme="minorHAnsi" w:cstheme="minorHAnsi"/>
          <w:sz w:val="24"/>
          <w:szCs w:val="24"/>
        </w:rPr>
        <w:t>exceeding</w:t>
      </w:r>
      <w:r w:rsidRPr="00EC6271">
        <w:rPr>
          <w:rFonts w:asciiTheme="minorHAnsi" w:hAnsiTheme="minorHAnsi" w:cstheme="minorHAnsi"/>
          <w:sz w:val="24"/>
          <w:szCs w:val="24"/>
        </w:rPr>
        <w:t xml:space="preserve"> 30 days, the reason is documented in the case file. </w:t>
      </w:r>
      <w:r w:rsidR="00BA7F4A">
        <w:rPr>
          <w:rFonts w:asciiTheme="minorHAnsi" w:hAnsiTheme="minorHAnsi" w:cstheme="minorHAnsi"/>
          <w:sz w:val="24"/>
          <w:szCs w:val="24"/>
        </w:rPr>
        <w:t xml:space="preserve"> </w:t>
      </w:r>
      <w:r w:rsidRPr="00EC6271">
        <w:rPr>
          <w:rFonts w:asciiTheme="minorHAnsi" w:hAnsiTheme="minorHAnsi" w:cstheme="minorHAnsi"/>
          <w:sz w:val="24"/>
          <w:szCs w:val="24"/>
        </w:rPr>
        <w:t>MIOSHA instruction MIOSHA-COM-05-2R5 requires abatement documentation, for all serious, willful, repeat</w:t>
      </w:r>
      <w:r w:rsidR="00D731FB">
        <w:rPr>
          <w:rFonts w:asciiTheme="minorHAnsi" w:hAnsiTheme="minorHAnsi" w:cstheme="minorHAnsi"/>
          <w:sz w:val="24"/>
          <w:szCs w:val="24"/>
        </w:rPr>
        <w:t>,</w:t>
      </w:r>
      <w:r w:rsidRPr="00EC6271">
        <w:rPr>
          <w:rFonts w:asciiTheme="minorHAnsi" w:hAnsiTheme="minorHAnsi" w:cstheme="minorHAnsi"/>
          <w:sz w:val="24"/>
          <w:szCs w:val="24"/>
        </w:rPr>
        <w:t xml:space="preserve"> and failure-to-abate (FTA) notifications, that is adequate to assure the department that the citation has been abated. </w:t>
      </w:r>
      <w:r w:rsidR="00BA7F4A">
        <w:rPr>
          <w:rFonts w:asciiTheme="minorHAnsi" w:hAnsiTheme="minorHAnsi" w:cstheme="minorHAnsi"/>
          <w:sz w:val="24"/>
          <w:szCs w:val="24"/>
        </w:rPr>
        <w:t xml:space="preserve"> </w:t>
      </w:r>
      <w:r w:rsidRPr="00EC6271">
        <w:rPr>
          <w:rFonts w:asciiTheme="minorHAnsi" w:hAnsiTheme="minorHAnsi" w:cstheme="minorHAnsi"/>
          <w:sz w:val="24"/>
          <w:szCs w:val="24"/>
        </w:rPr>
        <w:t xml:space="preserve">MIOSHA’s FOM outlines examples of abatement documentation and includes photographic or video evidence; evidence of purchase or repair of equipment; training records; and/or safety and health professionals’ reports. </w:t>
      </w:r>
      <w:r w:rsidR="00BA7F4A">
        <w:rPr>
          <w:rFonts w:asciiTheme="minorHAnsi" w:hAnsiTheme="minorHAnsi" w:cstheme="minorHAnsi"/>
          <w:sz w:val="24"/>
          <w:szCs w:val="24"/>
        </w:rPr>
        <w:t xml:space="preserve"> </w:t>
      </w:r>
      <w:r w:rsidRPr="00EC6271">
        <w:rPr>
          <w:rFonts w:asciiTheme="minorHAnsi" w:hAnsiTheme="minorHAnsi" w:cstheme="minorHAnsi"/>
          <w:sz w:val="24"/>
          <w:szCs w:val="24"/>
        </w:rPr>
        <w:t xml:space="preserve">Employers are not required to submit abatement for violations which were abated and observed by compliance officers during the on-site portion of the inspection. </w:t>
      </w:r>
    </w:p>
    <w:p w14:paraId="401225EF" w14:textId="77777777" w:rsidR="00EC6271" w:rsidRPr="00EC6271" w:rsidRDefault="00EC6271" w:rsidP="00E13687">
      <w:pPr>
        <w:pStyle w:val="ListParagraph"/>
        <w:spacing w:line="240" w:lineRule="auto"/>
        <w:ind w:left="900"/>
        <w:rPr>
          <w:rFonts w:asciiTheme="minorHAnsi" w:hAnsiTheme="minorHAnsi" w:cstheme="minorHAnsi"/>
          <w:sz w:val="24"/>
          <w:szCs w:val="24"/>
        </w:rPr>
      </w:pPr>
    </w:p>
    <w:p w14:paraId="134608DC" w14:textId="77777777" w:rsidR="00EC6271" w:rsidRPr="00EC6271" w:rsidRDefault="00EC6271" w:rsidP="00E13687">
      <w:pPr>
        <w:pStyle w:val="ListParagraph"/>
        <w:spacing w:line="240" w:lineRule="auto"/>
        <w:ind w:left="900"/>
        <w:rPr>
          <w:rFonts w:asciiTheme="minorHAnsi" w:hAnsiTheme="minorHAnsi" w:cstheme="minorHAnsi"/>
          <w:sz w:val="24"/>
          <w:szCs w:val="24"/>
        </w:rPr>
      </w:pPr>
      <w:r w:rsidRPr="00EC6271">
        <w:rPr>
          <w:rFonts w:asciiTheme="minorHAnsi" w:hAnsiTheme="minorHAnsi" w:cstheme="minorHAnsi"/>
          <w:sz w:val="24"/>
          <w:szCs w:val="24"/>
        </w:rPr>
        <w:t>Casefile reviews of safety and health inspection files demonstrated that MIOSHA receives adequate abatement documentation from employers responding to citations.  Evidence was easy to locate in the files, and the review of the abatement documentation was well-documented in the case files that were reviewed.</w:t>
      </w:r>
    </w:p>
    <w:p w14:paraId="00CE9AE5" w14:textId="77777777" w:rsidR="00EC6271" w:rsidRPr="00EC6271" w:rsidRDefault="00EC6271" w:rsidP="00E13687">
      <w:pPr>
        <w:pStyle w:val="ListParagraph"/>
        <w:spacing w:line="240" w:lineRule="auto"/>
        <w:ind w:left="900"/>
        <w:rPr>
          <w:rFonts w:asciiTheme="minorHAnsi" w:hAnsiTheme="minorHAnsi" w:cstheme="minorHAnsi"/>
          <w:sz w:val="24"/>
          <w:szCs w:val="24"/>
        </w:rPr>
      </w:pPr>
    </w:p>
    <w:p w14:paraId="1118F4CC" w14:textId="31B79473" w:rsidR="00EC6271" w:rsidRPr="00EC6271" w:rsidRDefault="00EC6271" w:rsidP="00E13687">
      <w:pPr>
        <w:pStyle w:val="ListParagraph"/>
        <w:spacing w:line="240" w:lineRule="auto"/>
        <w:ind w:left="900"/>
        <w:rPr>
          <w:rFonts w:asciiTheme="minorHAnsi" w:hAnsiTheme="minorHAnsi" w:cstheme="minorHAnsi"/>
          <w:sz w:val="24"/>
          <w:szCs w:val="24"/>
        </w:rPr>
      </w:pPr>
      <w:r w:rsidRPr="00EC6271">
        <w:rPr>
          <w:rFonts w:asciiTheme="minorHAnsi" w:hAnsiTheme="minorHAnsi" w:cstheme="minorHAnsi"/>
          <w:sz w:val="24"/>
          <w:szCs w:val="24"/>
        </w:rPr>
        <w:t xml:space="preserve">An employer can petition the Board of Safety Compliance and Appeals for an extension of the abatement date (PMA) after a citation has become a final order. </w:t>
      </w:r>
      <w:r w:rsidR="00A56C7B">
        <w:rPr>
          <w:rFonts w:asciiTheme="minorHAnsi" w:hAnsiTheme="minorHAnsi" w:cstheme="minorHAnsi"/>
          <w:sz w:val="24"/>
          <w:szCs w:val="24"/>
        </w:rPr>
        <w:t xml:space="preserve"> </w:t>
      </w:r>
      <w:r w:rsidRPr="00EC6271">
        <w:rPr>
          <w:rFonts w:asciiTheme="minorHAnsi" w:hAnsiTheme="minorHAnsi" w:cstheme="minorHAnsi"/>
          <w:sz w:val="24"/>
          <w:szCs w:val="24"/>
        </w:rPr>
        <w:t xml:space="preserve">Late requests accompanied by a statement of exceptional circumstances are submitted to the Appeals Division for the Board’s consideration. </w:t>
      </w:r>
      <w:r w:rsidR="00A56C7B">
        <w:rPr>
          <w:rFonts w:asciiTheme="minorHAnsi" w:hAnsiTheme="minorHAnsi" w:cstheme="minorHAnsi"/>
          <w:sz w:val="24"/>
          <w:szCs w:val="24"/>
        </w:rPr>
        <w:t xml:space="preserve"> </w:t>
      </w:r>
      <w:r w:rsidRPr="00EC6271">
        <w:rPr>
          <w:rFonts w:asciiTheme="minorHAnsi" w:hAnsiTheme="minorHAnsi" w:cstheme="minorHAnsi"/>
          <w:sz w:val="24"/>
          <w:szCs w:val="24"/>
        </w:rPr>
        <w:t xml:space="preserve">A PMA that is filed timely and meets </w:t>
      </w:r>
      <w:r w:rsidR="0049173B" w:rsidRPr="00EC6271">
        <w:rPr>
          <w:rFonts w:asciiTheme="minorHAnsi" w:hAnsiTheme="minorHAnsi" w:cstheme="minorHAnsi"/>
          <w:sz w:val="24"/>
          <w:szCs w:val="24"/>
        </w:rPr>
        <w:t>all</w:t>
      </w:r>
      <w:r w:rsidRPr="00EC6271">
        <w:rPr>
          <w:rFonts w:asciiTheme="minorHAnsi" w:hAnsiTheme="minorHAnsi" w:cstheme="minorHAnsi"/>
          <w:sz w:val="24"/>
          <w:szCs w:val="24"/>
        </w:rPr>
        <w:t xml:space="preserve"> the requirements will be granted by the issuing division on behalf of the Board.</w:t>
      </w:r>
    </w:p>
    <w:p w14:paraId="0573F308" w14:textId="77777777" w:rsidR="00EC6271" w:rsidRPr="00EC6271" w:rsidRDefault="00EC6271" w:rsidP="00E13687">
      <w:pPr>
        <w:pStyle w:val="ListParagraph"/>
        <w:spacing w:line="240" w:lineRule="auto"/>
        <w:ind w:left="900"/>
        <w:rPr>
          <w:rFonts w:asciiTheme="minorHAnsi" w:hAnsiTheme="minorHAnsi" w:cstheme="minorHAnsi"/>
          <w:sz w:val="24"/>
          <w:szCs w:val="24"/>
        </w:rPr>
      </w:pPr>
    </w:p>
    <w:p w14:paraId="2E960C05" w14:textId="3F1D574F" w:rsidR="00EC6271" w:rsidRPr="00EC6271" w:rsidRDefault="00EC6271" w:rsidP="00E13687">
      <w:pPr>
        <w:pStyle w:val="ListParagraph"/>
        <w:spacing w:line="240" w:lineRule="auto"/>
        <w:ind w:left="900"/>
        <w:rPr>
          <w:rFonts w:asciiTheme="minorHAnsi" w:hAnsiTheme="minorHAnsi" w:cstheme="minorHAnsi"/>
          <w:sz w:val="24"/>
          <w:szCs w:val="24"/>
        </w:rPr>
      </w:pPr>
      <w:r w:rsidRPr="00EC6271">
        <w:rPr>
          <w:rFonts w:asciiTheme="minorHAnsi" w:hAnsiTheme="minorHAnsi" w:cstheme="minorHAnsi"/>
          <w:sz w:val="24"/>
          <w:szCs w:val="24"/>
        </w:rPr>
        <w:t xml:space="preserve">If an employer does not respond to requests for abatement documentation and provide appropriate documentation within 30 days after the final request, a supervisor will generally assign a follow-up inspection. </w:t>
      </w:r>
      <w:r w:rsidR="00A56C7B">
        <w:rPr>
          <w:rFonts w:asciiTheme="minorHAnsi" w:hAnsiTheme="minorHAnsi" w:cstheme="minorHAnsi"/>
          <w:sz w:val="24"/>
          <w:szCs w:val="24"/>
        </w:rPr>
        <w:t xml:space="preserve"> </w:t>
      </w:r>
      <w:r w:rsidRPr="00EC6271">
        <w:rPr>
          <w:rFonts w:asciiTheme="minorHAnsi" w:hAnsiTheme="minorHAnsi" w:cstheme="minorHAnsi"/>
          <w:sz w:val="24"/>
          <w:szCs w:val="24"/>
        </w:rPr>
        <w:t>Follow-up inspections may be assigned for all fatalities, willful, and high gravity serious violations regardless of abatement received, unless the condition was abated during the</w:t>
      </w:r>
      <w:r w:rsidR="00B12E11">
        <w:rPr>
          <w:rFonts w:asciiTheme="minorHAnsi" w:hAnsiTheme="minorHAnsi" w:cstheme="minorHAnsi"/>
          <w:sz w:val="24"/>
          <w:szCs w:val="24"/>
        </w:rPr>
        <w:t xml:space="preserve"> </w:t>
      </w:r>
      <w:r w:rsidRPr="00EC6271">
        <w:rPr>
          <w:rFonts w:asciiTheme="minorHAnsi" w:hAnsiTheme="minorHAnsi" w:cstheme="minorHAnsi"/>
          <w:sz w:val="24"/>
          <w:szCs w:val="24"/>
        </w:rPr>
        <w:t xml:space="preserve">on-site inspection. </w:t>
      </w:r>
      <w:r w:rsidR="00A56C7B">
        <w:rPr>
          <w:rFonts w:asciiTheme="minorHAnsi" w:hAnsiTheme="minorHAnsi" w:cstheme="minorHAnsi"/>
          <w:sz w:val="24"/>
          <w:szCs w:val="24"/>
        </w:rPr>
        <w:t xml:space="preserve"> </w:t>
      </w:r>
      <w:r w:rsidRPr="00EC6271">
        <w:rPr>
          <w:rFonts w:asciiTheme="minorHAnsi" w:hAnsiTheme="minorHAnsi" w:cstheme="minorHAnsi"/>
          <w:sz w:val="24"/>
          <w:szCs w:val="24"/>
        </w:rPr>
        <w:t xml:space="preserve">Follow-up inspections may also be conducted on a random basis or when deemed necessary. </w:t>
      </w:r>
      <w:r w:rsidR="00A56C7B">
        <w:rPr>
          <w:rFonts w:asciiTheme="minorHAnsi" w:hAnsiTheme="minorHAnsi" w:cstheme="minorHAnsi"/>
          <w:sz w:val="24"/>
          <w:szCs w:val="24"/>
        </w:rPr>
        <w:t xml:space="preserve"> </w:t>
      </w:r>
      <w:r w:rsidRPr="00EC6271">
        <w:rPr>
          <w:rFonts w:asciiTheme="minorHAnsi" w:hAnsiTheme="minorHAnsi" w:cstheme="minorHAnsi"/>
          <w:sz w:val="24"/>
          <w:szCs w:val="24"/>
        </w:rPr>
        <w:t>Follow-up inspections must be conducted by a safety officer or industrial hygienist within 30 days of assignment.</w:t>
      </w:r>
    </w:p>
    <w:p w14:paraId="4D57F355" w14:textId="77777777" w:rsidR="00EC6271" w:rsidRPr="00EC6271" w:rsidRDefault="00EC6271" w:rsidP="00E13687">
      <w:pPr>
        <w:pStyle w:val="ListParagraph"/>
        <w:spacing w:line="240" w:lineRule="auto"/>
        <w:ind w:left="900"/>
        <w:rPr>
          <w:rFonts w:asciiTheme="minorHAnsi" w:hAnsiTheme="minorHAnsi" w:cstheme="minorHAnsi"/>
          <w:sz w:val="24"/>
          <w:szCs w:val="24"/>
        </w:rPr>
      </w:pPr>
    </w:p>
    <w:p w14:paraId="6FFC7893" w14:textId="24316AFE" w:rsidR="00060473" w:rsidRDefault="00EC6271" w:rsidP="00E13687">
      <w:pPr>
        <w:pStyle w:val="ListParagraph"/>
        <w:spacing w:after="0" w:line="240" w:lineRule="auto"/>
        <w:ind w:left="900"/>
        <w:rPr>
          <w:rFonts w:asciiTheme="minorHAnsi" w:hAnsiTheme="minorHAnsi" w:cstheme="minorHAnsi"/>
          <w:sz w:val="24"/>
          <w:szCs w:val="24"/>
        </w:rPr>
      </w:pPr>
      <w:r w:rsidRPr="00EC6271">
        <w:rPr>
          <w:rFonts w:asciiTheme="minorHAnsi" w:hAnsiTheme="minorHAnsi" w:cstheme="minorHAnsi"/>
          <w:sz w:val="24"/>
          <w:szCs w:val="24"/>
        </w:rPr>
        <w:t xml:space="preserve">A review of the end-of-year State Indicator Report (SIR) for FY 2025 shows 114 cases with outstanding abatement </w:t>
      </w:r>
      <w:r w:rsidR="00AB2B56">
        <w:rPr>
          <w:rFonts w:asciiTheme="minorHAnsi" w:hAnsiTheme="minorHAnsi" w:cstheme="minorHAnsi"/>
          <w:sz w:val="24"/>
          <w:szCs w:val="24"/>
        </w:rPr>
        <w:t>exceeding</w:t>
      </w:r>
      <w:r w:rsidRPr="00EC6271">
        <w:rPr>
          <w:rFonts w:asciiTheme="minorHAnsi" w:hAnsiTheme="minorHAnsi" w:cstheme="minorHAnsi"/>
          <w:sz w:val="24"/>
          <w:szCs w:val="24"/>
        </w:rPr>
        <w:t xml:space="preserve"> 60 days past due.  These cases </w:t>
      </w:r>
      <w:r w:rsidR="00AB2B56">
        <w:rPr>
          <w:rFonts w:asciiTheme="minorHAnsi" w:hAnsiTheme="minorHAnsi" w:cstheme="minorHAnsi"/>
          <w:sz w:val="24"/>
          <w:szCs w:val="24"/>
        </w:rPr>
        <w:t>were</w:t>
      </w:r>
      <w:r w:rsidR="00AB2B56" w:rsidRPr="00EC6271">
        <w:rPr>
          <w:rFonts w:asciiTheme="minorHAnsi" w:hAnsiTheme="minorHAnsi" w:cstheme="minorHAnsi"/>
          <w:sz w:val="24"/>
          <w:szCs w:val="24"/>
        </w:rPr>
        <w:t xml:space="preserve"> </w:t>
      </w:r>
      <w:r w:rsidRPr="00EC6271">
        <w:rPr>
          <w:rFonts w:asciiTheme="minorHAnsi" w:hAnsiTheme="minorHAnsi" w:cstheme="minorHAnsi"/>
          <w:sz w:val="24"/>
          <w:szCs w:val="24"/>
        </w:rPr>
        <w:t>primarily construction industry cases.  Staffing vacancies have been the primary cause of this backlog.  The program has been making a significant effort to reduce the number of cases with open abatement and has decreased this number by more than 25% during the 3rd and 4th quarters of FY 2025.</w:t>
      </w:r>
    </w:p>
    <w:p w14:paraId="05DAB715" w14:textId="77777777" w:rsidR="00571D17" w:rsidRPr="00B12E11" w:rsidRDefault="00571D17" w:rsidP="00E13687">
      <w:pPr>
        <w:rPr>
          <w:rFonts w:asciiTheme="minorHAnsi" w:hAnsiTheme="minorHAnsi" w:cstheme="minorHAnsi"/>
        </w:rPr>
      </w:pPr>
    </w:p>
    <w:p w14:paraId="32AE66FD" w14:textId="77777777" w:rsidR="00571D17" w:rsidRPr="00356D71" w:rsidRDefault="00571D17" w:rsidP="00FB11F9">
      <w:pPr>
        <w:pStyle w:val="ListParagraph"/>
        <w:numPr>
          <w:ilvl w:val="0"/>
          <w:numId w:val="17"/>
        </w:numPr>
        <w:spacing w:after="0" w:line="240" w:lineRule="auto"/>
        <w:rPr>
          <w:rFonts w:asciiTheme="minorHAnsi" w:hAnsiTheme="minorHAnsi" w:cstheme="minorHAnsi"/>
          <w:sz w:val="24"/>
          <w:szCs w:val="24"/>
        </w:rPr>
      </w:pPr>
      <w:r w:rsidRPr="00356D71">
        <w:rPr>
          <w:rFonts w:asciiTheme="minorHAnsi" w:hAnsiTheme="minorHAnsi" w:cstheme="minorHAnsi"/>
          <w:sz w:val="24"/>
          <w:szCs w:val="24"/>
        </w:rPr>
        <w:t xml:space="preserve">Worker and Union Involvement </w:t>
      </w:r>
    </w:p>
    <w:p w14:paraId="555991E8" w14:textId="77777777" w:rsidR="00B12E11" w:rsidRDefault="00B12E11" w:rsidP="00E13687">
      <w:pPr>
        <w:pStyle w:val="ListParagraph"/>
        <w:tabs>
          <w:tab w:val="left" w:pos="1890"/>
        </w:tabs>
        <w:spacing w:after="0" w:line="240" w:lineRule="auto"/>
        <w:ind w:left="1890"/>
        <w:rPr>
          <w:rFonts w:asciiTheme="minorHAnsi" w:hAnsiTheme="minorHAnsi" w:cstheme="minorHAnsi"/>
          <w:sz w:val="24"/>
          <w:szCs w:val="24"/>
        </w:rPr>
      </w:pPr>
    </w:p>
    <w:p w14:paraId="30B7954F" w14:textId="62125BB9" w:rsidR="001D6C49" w:rsidRPr="001D6C49" w:rsidRDefault="001D6C49" w:rsidP="00E13687">
      <w:pPr>
        <w:pStyle w:val="ListParagraph"/>
        <w:tabs>
          <w:tab w:val="left" w:pos="1890"/>
        </w:tabs>
        <w:spacing w:line="240" w:lineRule="auto"/>
        <w:ind w:left="900"/>
        <w:rPr>
          <w:rFonts w:asciiTheme="minorHAnsi" w:hAnsiTheme="minorHAnsi" w:cstheme="minorHAnsi"/>
          <w:sz w:val="24"/>
          <w:szCs w:val="24"/>
        </w:rPr>
      </w:pPr>
      <w:r w:rsidRPr="001D6C49">
        <w:rPr>
          <w:rFonts w:asciiTheme="minorHAnsi" w:hAnsiTheme="minorHAnsi" w:cstheme="minorHAnsi"/>
          <w:sz w:val="24"/>
          <w:szCs w:val="24"/>
        </w:rPr>
        <w:t xml:space="preserve">Section 29(4) of the MIOSHA Act and Chapter V of the MIOSHA FOM require that an employee representative be given an opportunity to participate in the inspection. </w:t>
      </w:r>
      <w:r w:rsidR="00743C23">
        <w:rPr>
          <w:rFonts w:asciiTheme="minorHAnsi" w:hAnsiTheme="minorHAnsi" w:cstheme="minorHAnsi"/>
          <w:sz w:val="24"/>
          <w:szCs w:val="24"/>
        </w:rPr>
        <w:t xml:space="preserve"> </w:t>
      </w:r>
      <w:r w:rsidRPr="001D6C49">
        <w:rPr>
          <w:rFonts w:asciiTheme="minorHAnsi" w:hAnsiTheme="minorHAnsi" w:cstheme="minorHAnsi"/>
          <w:sz w:val="24"/>
          <w:szCs w:val="24"/>
        </w:rPr>
        <w:t>This includes the opening conference, walkaround</w:t>
      </w:r>
      <w:r w:rsidR="00D731FB">
        <w:rPr>
          <w:rFonts w:asciiTheme="minorHAnsi" w:hAnsiTheme="minorHAnsi" w:cstheme="minorHAnsi"/>
          <w:sz w:val="24"/>
          <w:szCs w:val="24"/>
        </w:rPr>
        <w:t>,</w:t>
      </w:r>
      <w:r w:rsidRPr="001D6C49">
        <w:rPr>
          <w:rFonts w:asciiTheme="minorHAnsi" w:hAnsiTheme="minorHAnsi" w:cstheme="minorHAnsi"/>
          <w:sz w:val="24"/>
          <w:szCs w:val="24"/>
        </w:rPr>
        <w:t xml:space="preserve"> and closing conference.  In July 2016, MIOSHA issued Instruction MIOSHA-COM-15-4R2</w:t>
      </w:r>
      <w:r w:rsidR="00D731FB">
        <w:rPr>
          <w:rFonts w:asciiTheme="minorHAnsi" w:hAnsiTheme="minorHAnsi" w:cstheme="minorHAnsi"/>
          <w:sz w:val="24"/>
          <w:szCs w:val="24"/>
        </w:rPr>
        <w:t>,</w:t>
      </w:r>
      <w:r w:rsidRPr="001D6C49">
        <w:rPr>
          <w:rFonts w:asciiTheme="minorHAnsi" w:hAnsiTheme="minorHAnsi" w:cstheme="minorHAnsi"/>
          <w:sz w:val="24"/>
          <w:szCs w:val="24"/>
        </w:rPr>
        <w:t xml:space="preserve"> Interviews in Safety and Health Investigations, to provide additional guidance to field staff on conducting interviews in private during enforcement inspection activities.</w:t>
      </w:r>
    </w:p>
    <w:p w14:paraId="0DE7C6D4" w14:textId="77777777" w:rsidR="001D6C49" w:rsidRPr="001D6C49" w:rsidRDefault="001D6C49" w:rsidP="00E13687">
      <w:pPr>
        <w:pStyle w:val="ListParagraph"/>
        <w:tabs>
          <w:tab w:val="left" w:pos="1890"/>
        </w:tabs>
        <w:spacing w:line="240" w:lineRule="auto"/>
        <w:ind w:left="900"/>
        <w:rPr>
          <w:rFonts w:asciiTheme="minorHAnsi" w:hAnsiTheme="minorHAnsi" w:cstheme="minorHAnsi"/>
          <w:sz w:val="24"/>
          <w:szCs w:val="24"/>
        </w:rPr>
      </w:pPr>
    </w:p>
    <w:p w14:paraId="0FC35F4D" w14:textId="04DF22CB" w:rsidR="001D6C49" w:rsidRPr="001D6C49" w:rsidRDefault="001D6C49" w:rsidP="00E13687">
      <w:pPr>
        <w:pStyle w:val="ListParagraph"/>
        <w:tabs>
          <w:tab w:val="left" w:pos="1890"/>
        </w:tabs>
        <w:spacing w:line="240" w:lineRule="auto"/>
        <w:ind w:left="900"/>
        <w:rPr>
          <w:rFonts w:asciiTheme="minorHAnsi" w:hAnsiTheme="minorHAnsi" w:cstheme="minorHAnsi"/>
          <w:sz w:val="24"/>
          <w:szCs w:val="24"/>
        </w:rPr>
      </w:pPr>
      <w:r w:rsidRPr="001D6C49">
        <w:rPr>
          <w:rFonts w:asciiTheme="minorHAnsi" w:hAnsiTheme="minorHAnsi" w:cstheme="minorHAnsi"/>
          <w:sz w:val="24"/>
          <w:szCs w:val="24"/>
        </w:rPr>
        <w:t xml:space="preserve">SAMM 13, Percent of initial inspections with worker walk around representation or worker interview, was </w:t>
      </w:r>
      <w:r w:rsidR="00D731FB" w:rsidRPr="001D6C49">
        <w:rPr>
          <w:rFonts w:asciiTheme="minorHAnsi" w:hAnsiTheme="minorHAnsi" w:cstheme="minorHAnsi"/>
          <w:sz w:val="24"/>
          <w:szCs w:val="24"/>
        </w:rPr>
        <w:t>at 99.81%</w:t>
      </w:r>
      <w:r w:rsidR="00D731FB">
        <w:rPr>
          <w:rFonts w:asciiTheme="minorHAnsi" w:hAnsiTheme="minorHAnsi" w:cstheme="minorHAnsi"/>
          <w:sz w:val="24"/>
          <w:szCs w:val="24"/>
        </w:rPr>
        <w:t xml:space="preserve">, </w:t>
      </w:r>
      <w:r w:rsidRPr="001D6C49">
        <w:rPr>
          <w:rFonts w:asciiTheme="minorHAnsi" w:hAnsiTheme="minorHAnsi" w:cstheme="minorHAnsi"/>
          <w:sz w:val="24"/>
          <w:szCs w:val="24"/>
        </w:rPr>
        <w:t>slightly less than the 100% FRL</w:t>
      </w:r>
      <w:r w:rsidR="00D731FB">
        <w:rPr>
          <w:rFonts w:asciiTheme="minorHAnsi" w:hAnsiTheme="minorHAnsi" w:cstheme="minorHAnsi"/>
          <w:sz w:val="24"/>
          <w:szCs w:val="24"/>
        </w:rPr>
        <w:t>.</w:t>
      </w:r>
      <w:r w:rsidRPr="001D6C49">
        <w:rPr>
          <w:rFonts w:asciiTheme="minorHAnsi" w:hAnsiTheme="minorHAnsi" w:cstheme="minorHAnsi"/>
          <w:sz w:val="24"/>
          <w:szCs w:val="24"/>
        </w:rPr>
        <w:t xml:space="preserve"> However, OSHA believes this is a matter of coding with respect to inspections opened on multi-employer worksites where an </w:t>
      </w:r>
      <w:r w:rsidRPr="001D6C49">
        <w:rPr>
          <w:rFonts w:asciiTheme="minorHAnsi" w:hAnsiTheme="minorHAnsi" w:cstheme="minorHAnsi"/>
          <w:sz w:val="24"/>
          <w:szCs w:val="24"/>
        </w:rPr>
        <w:lastRenderedPageBreak/>
        <w:t>employer may not have employees at the site, or sites where union representatives declined the opportunity to participate in the inspection.</w:t>
      </w:r>
    </w:p>
    <w:p w14:paraId="552BCDDC" w14:textId="77777777" w:rsidR="001D6C49" w:rsidRPr="001D6C49" w:rsidRDefault="001D6C49" w:rsidP="00E13687">
      <w:pPr>
        <w:pStyle w:val="ListParagraph"/>
        <w:tabs>
          <w:tab w:val="left" w:pos="1890"/>
        </w:tabs>
        <w:spacing w:line="240" w:lineRule="auto"/>
        <w:ind w:left="900"/>
        <w:rPr>
          <w:rFonts w:asciiTheme="minorHAnsi" w:hAnsiTheme="minorHAnsi" w:cstheme="minorHAnsi"/>
          <w:sz w:val="24"/>
          <w:szCs w:val="24"/>
        </w:rPr>
      </w:pPr>
    </w:p>
    <w:p w14:paraId="0C85564E" w14:textId="3C40E56D" w:rsidR="001D6C49" w:rsidRPr="001D6C49" w:rsidRDefault="001D6C49" w:rsidP="00E13687">
      <w:pPr>
        <w:pStyle w:val="ListParagraph"/>
        <w:tabs>
          <w:tab w:val="left" w:pos="1890"/>
        </w:tabs>
        <w:spacing w:line="240" w:lineRule="auto"/>
        <w:ind w:left="900"/>
        <w:rPr>
          <w:rFonts w:asciiTheme="minorHAnsi" w:hAnsiTheme="minorHAnsi" w:cstheme="minorHAnsi"/>
          <w:sz w:val="24"/>
          <w:szCs w:val="24"/>
        </w:rPr>
      </w:pPr>
      <w:r w:rsidRPr="001D6C49">
        <w:rPr>
          <w:rFonts w:asciiTheme="minorHAnsi" w:hAnsiTheme="minorHAnsi" w:cstheme="minorHAnsi"/>
          <w:sz w:val="24"/>
          <w:szCs w:val="24"/>
        </w:rPr>
        <w:t>Instruction MIOSHA-COM-04-2R2</w:t>
      </w:r>
      <w:r w:rsidR="00D731FB">
        <w:rPr>
          <w:rFonts w:asciiTheme="minorHAnsi" w:hAnsiTheme="minorHAnsi" w:cstheme="minorHAnsi"/>
          <w:sz w:val="24"/>
          <w:szCs w:val="24"/>
        </w:rPr>
        <w:t>,</w:t>
      </w:r>
      <w:r w:rsidRPr="001D6C49">
        <w:rPr>
          <w:rFonts w:asciiTheme="minorHAnsi" w:hAnsiTheme="minorHAnsi" w:cstheme="minorHAnsi"/>
          <w:sz w:val="24"/>
          <w:szCs w:val="24"/>
        </w:rPr>
        <w:t xml:space="preserve"> Appeal and Settlement Processes for MIOSHA Enforcement Divisions states that an employer may file a first appeal in writing, seeking modification or dismissal of a citation, proposed penalty, and/or an extension of time for abatement within 15 days of the receipt of a citation. </w:t>
      </w:r>
      <w:r w:rsidR="002D11CA">
        <w:rPr>
          <w:rFonts w:asciiTheme="minorHAnsi" w:hAnsiTheme="minorHAnsi" w:cstheme="minorHAnsi"/>
          <w:sz w:val="24"/>
          <w:szCs w:val="24"/>
        </w:rPr>
        <w:t xml:space="preserve"> </w:t>
      </w:r>
      <w:r w:rsidRPr="001D6C49">
        <w:rPr>
          <w:rFonts w:asciiTheme="minorHAnsi" w:hAnsiTheme="minorHAnsi" w:cstheme="minorHAnsi"/>
          <w:sz w:val="24"/>
          <w:szCs w:val="24"/>
        </w:rPr>
        <w:t xml:space="preserve">An employee or employee representative may appeal in writing the reasonableness of abatement date(s). </w:t>
      </w:r>
      <w:r w:rsidR="002D11CA">
        <w:rPr>
          <w:rFonts w:asciiTheme="minorHAnsi" w:hAnsiTheme="minorHAnsi" w:cstheme="minorHAnsi"/>
          <w:sz w:val="24"/>
          <w:szCs w:val="24"/>
        </w:rPr>
        <w:t xml:space="preserve"> </w:t>
      </w:r>
      <w:r w:rsidRPr="001D6C49">
        <w:rPr>
          <w:rFonts w:asciiTheme="minorHAnsi" w:hAnsiTheme="minorHAnsi" w:cstheme="minorHAnsi"/>
          <w:sz w:val="24"/>
          <w:szCs w:val="24"/>
        </w:rPr>
        <w:t xml:space="preserve">Michigan Rule 408.21417(1) requires an employer to post a copy of an appeal notice at the place where citations are posted and provide a copy of the notice to an authorized employee representative. </w:t>
      </w:r>
      <w:r w:rsidR="001F4D4A">
        <w:rPr>
          <w:rFonts w:asciiTheme="minorHAnsi" w:hAnsiTheme="minorHAnsi" w:cstheme="minorHAnsi"/>
          <w:sz w:val="24"/>
          <w:szCs w:val="24"/>
        </w:rPr>
        <w:t xml:space="preserve"> </w:t>
      </w:r>
      <w:r w:rsidRPr="001D6C49">
        <w:rPr>
          <w:rFonts w:asciiTheme="minorHAnsi" w:hAnsiTheme="minorHAnsi" w:cstheme="minorHAnsi"/>
          <w:sz w:val="24"/>
          <w:szCs w:val="24"/>
        </w:rPr>
        <w:t xml:space="preserve">The notice must inform the affected employees of their right to party status.  </w:t>
      </w:r>
    </w:p>
    <w:p w14:paraId="724C9898" w14:textId="77777777" w:rsidR="001D6C49" w:rsidRPr="001D6C49" w:rsidRDefault="001D6C49" w:rsidP="00E13687">
      <w:pPr>
        <w:pStyle w:val="ListParagraph"/>
        <w:tabs>
          <w:tab w:val="left" w:pos="1890"/>
        </w:tabs>
        <w:spacing w:line="240" w:lineRule="auto"/>
        <w:ind w:left="900"/>
        <w:rPr>
          <w:rFonts w:asciiTheme="minorHAnsi" w:hAnsiTheme="minorHAnsi" w:cstheme="minorHAnsi"/>
          <w:sz w:val="24"/>
          <w:szCs w:val="24"/>
        </w:rPr>
      </w:pPr>
    </w:p>
    <w:p w14:paraId="614E1D9E" w14:textId="14196385" w:rsidR="00B12E11" w:rsidRDefault="001D6C49" w:rsidP="00E13687">
      <w:pPr>
        <w:pStyle w:val="ListParagraph"/>
        <w:tabs>
          <w:tab w:val="left" w:pos="1890"/>
        </w:tabs>
        <w:spacing w:after="0" w:line="240" w:lineRule="auto"/>
        <w:ind w:left="900"/>
        <w:rPr>
          <w:rFonts w:asciiTheme="minorHAnsi" w:hAnsiTheme="minorHAnsi" w:cstheme="minorHAnsi"/>
          <w:sz w:val="24"/>
          <w:szCs w:val="24"/>
        </w:rPr>
      </w:pPr>
      <w:r w:rsidRPr="001D6C49">
        <w:rPr>
          <w:rFonts w:asciiTheme="minorHAnsi" w:hAnsiTheme="minorHAnsi" w:cstheme="minorHAnsi"/>
          <w:sz w:val="24"/>
          <w:szCs w:val="24"/>
        </w:rPr>
        <w:t xml:space="preserve">A second appeal is considered a formal appeal and must be delivered by the employer to the issuing division within 15 working days of the employer’s receipt of the issuing division’s decision in response to the first appeal. </w:t>
      </w:r>
      <w:r w:rsidR="001F4D4A">
        <w:rPr>
          <w:rFonts w:asciiTheme="minorHAnsi" w:hAnsiTheme="minorHAnsi" w:cstheme="minorHAnsi"/>
          <w:sz w:val="24"/>
          <w:szCs w:val="24"/>
        </w:rPr>
        <w:t xml:space="preserve"> </w:t>
      </w:r>
      <w:r w:rsidRPr="001D6C49">
        <w:rPr>
          <w:rFonts w:asciiTheme="minorHAnsi" w:hAnsiTheme="minorHAnsi" w:cstheme="minorHAnsi"/>
          <w:sz w:val="24"/>
          <w:szCs w:val="24"/>
        </w:rPr>
        <w:t xml:space="preserve">For employees or an employee representative </w:t>
      </w:r>
      <w:r w:rsidR="004F6672">
        <w:rPr>
          <w:rFonts w:asciiTheme="minorHAnsi" w:hAnsiTheme="minorHAnsi" w:cstheme="minorHAnsi"/>
          <w:sz w:val="24"/>
          <w:szCs w:val="24"/>
        </w:rPr>
        <w:t>who</w:t>
      </w:r>
      <w:r w:rsidR="004F6672" w:rsidRPr="001D6C49">
        <w:rPr>
          <w:rFonts w:asciiTheme="minorHAnsi" w:hAnsiTheme="minorHAnsi" w:cstheme="minorHAnsi"/>
          <w:sz w:val="24"/>
          <w:szCs w:val="24"/>
        </w:rPr>
        <w:t xml:space="preserve"> </w:t>
      </w:r>
      <w:r w:rsidRPr="001D6C49">
        <w:rPr>
          <w:rFonts w:asciiTheme="minorHAnsi" w:hAnsiTheme="minorHAnsi" w:cstheme="minorHAnsi"/>
          <w:sz w:val="24"/>
          <w:szCs w:val="24"/>
        </w:rPr>
        <w:t xml:space="preserve">has elected party status, arrangements must be made to include them in pre-hearing discussions. </w:t>
      </w:r>
      <w:r w:rsidR="001F4D4A">
        <w:rPr>
          <w:rFonts w:asciiTheme="minorHAnsi" w:hAnsiTheme="minorHAnsi" w:cstheme="minorHAnsi"/>
          <w:sz w:val="24"/>
          <w:szCs w:val="24"/>
        </w:rPr>
        <w:t xml:space="preserve"> </w:t>
      </w:r>
      <w:r w:rsidRPr="001D6C49">
        <w:rPr>
          <w:rFonts w:asciiTheme="minorHAnsi" w:hAnsiTheme="minorHAnsi" w:cstheme="minorHAnsi"/>
          <w:sz w:val="24"/>
          <w:szCs w:val="24"/>
        </w:rPr>
        <w:t xml:space="preserve">When an employee representative has been identified during the inspection and has requested copies of the citation(s) or has elected party status at the second appeal level, contact with the employee representative is to be made to advise them of any settlement agreement in which there will be a significant modification to the citation(s) or abatement date(s). </w:t>
      </w:r>
      <w:r w:rsidR="001F4D4A">
        <w:rPr>
          <w:rFonts w:asciiTheme="minorHAnsi" w:hAnsiTheme="minorHAnsi" w:cstheme="minorHAnsi"/>
          <w:sz w:val="24"/>
          <w:szCs w:val="24"/>
        </w:rPr>
        <w:t xml:space="preserve"> </w:t>
      </w:r>
      <w:r w:rsidRPr="001D6C49">
        <w:rPr>
          <w:rFonts w:asciiTheme="minorHAnsi" w:hAnsiTheme="minorHAnsi" w:cstheme="minorHAnsi"/>
          <w:sz w:val="24"/>
          <w:szCs w:val="24"/>
        </w:rPr>
        <w:t>A significant modification to the citation includes vacating or dismissal; standard or rule change; or classification change.</w:t>
      </w:r>
    </w:p>
    <w:p w14:paraId="12BE7181" w14:textId="77777777" w:rsidR="00692FF9" w:rsidRDefault="00692FF9" w:rsidP="00E13687">
      <w:pPr>
        <w:pStyle w:val="ListParagraph"/>
        <w:tabs>
          <w:tab w:val="left" w:pos="1890"/>
        </w:tabs>
        <w:spacing w:after="0" w:line="240" w:lineRule="auto"/>
        <w:ind w:left="1890"/>
        <w:rPr>
          <w:rFonts w:asciiTheme="minorHAnsi" w:hAnsiTheme="minorHAnsi" w:cstheme="minorHAnsi"/>
          <w:sz w:val="24"/>
          <w:szCs w:val="24"/>
        </w:rPr>
      </w:pPr>
    </w:p>
    <w:p w14:paraId="5BF9A049" w14:textId="77777777" w:rsidR="00356D71" w:rsidRPr="00356D71" w:rsidRDefault="00356D71" w:rsidP="00E13687">
      <w:pPr>
        <w:tabs>
          <w:tab w:val="left" w:pos="1530"/>
          <w:tab w:val="left" w:pos="1800"/>
        </w:tabs>
        <w:ind w:left="1080" w:hanging="720"/>
        <w:rPr>
          <w:rFonts w:asciiTheme="minorHAnsi" w:hAnsiTheme="minorHAnsi" w:cstheme="minorHAnsi"/>
          <w:b/>
          <w:smallCaps/>
        </w:rPr>
      </w:pPr>
      <w:r w:rsidRPr="00356D71">
        <w:rPr>
          <w:rFonts w:asciiTheme="minorHAnsi" w:hAnsiTheme="minorHAnsi" w:cstheme="minorHAnsi"/>
          <w:b/>
          <w:smallCaps/>
        </w:rPr>
        <w:t>3.    REVIEW PROCEDURES</w:t>
      </w:r>
    </w:p>
    <w:p w14:paraId="532ACDE1" w14:textId="77777777" w:rsidR="00B56F76" w:rsidRDefault="00B56F76" w:rsidP="00E13687">
      <w:pPr>
        <w:pStyle w:val="ListParagraph"/>
        <w:tabs>
          <w:tab w:val="left" w:pos="1170"/>
        </w:tabs>
        <w:spacing w:line="240" w:lineRule="auto"/>
        <w:ind w:left="1440"/>
        <w:rPr>
          <w:rFonts w:asciiTheme="minorHAnsi" w:hAnsiTheme="minorHAnsi" w:cstheme="minorHAnsi"/>
          <w:sz w:val="24"/>
          <w:szCs w:val="24"/>
        </w:rPr>
      </w:pPr>
    </w:p>
    <w:p w14:paraId="203DD28C" w14:textId="2D0BAF59" w:rsidR="00692FF9" w:rsidRPr="00692FF9" w:rsidRDefault="00692FF9" w:rsidP="00E13687">
      <w:pPr>
        <w:pStyle w:val="ListParagraph"/>
        <w:tabs>
          <w:tab w:val="left" w:pos="1170"/>
        </w:tabs>
        <w:spacing w:line="240" w:lineRule="auto"/>
        <w:ind w:left="360"/>
        <w:rPr>
          <w:rFonts w:asciiTheme="minorHAnsi" w:hAnsiTheme="minorHAnsi" w:cstheme="minorHAnsi"/>
          <w:sz w:val="24"/>
          <w:szCs w:val="24"/>
        </w:rPr>
      </w:pPr>
      <w:r w:rsidRPr="00692FF9">
        <w:rPr>
          <w:rFonts w:asciiTheme="minorHAnsi" w:hAnsiTheme="minorHAnsi" w:cstheme="minorHAnsi"/>
          <w:sz w:val="24"/>
          <w:szCs w:val="24"/>
        </w:rPr>
        <w:t xml:space="preserve">Section 41 of the MIOSHA Act and </w:t>
      </w:r>
      <w:r w:rsidR="004F6672">
        <w:rPr>
          <w:rFonts w:asciiTheme="minorHAnsi" w:hAnsiTheme="minorHAnsi" w:cstheme="minorHAnsi"/>
          <w:sz w:val="24"/>
          <w:szCs w:val="24"/>
        </w:rPr>
        <w:t>I</w:t>
      </w:r>
      <w:r w:rsidRPr="00692FF9">
        <w:rPr>
          <w:rFonts w:asciiTheme="minorHAnsi" w:hAnsiTheme="minorHAnsi" w:cstheme="minorHAnsi"/>
          <w:sz w:val="24"/>
          <w:szCs w:val="24"/>
        </w:rPr>
        <w:t xml:space="preserve">nstruction MIOSHA-COM-04-2R2 describe the policies and procedures to be followed in the application </w:t>
      </w:r>
      <w:proofErr w:type="gramStart"/>
      <w:r w:rsidRPr="00692FF9">
        <w:rPr>
          <w:rFonts w:asciiTheme="minorHAnsi" w:hAnsiTheme="minorHAnsi" w:cstheme="minorHAnsi"/>
          <w:sz w:val="24"/>
          <w:szCs w:val="24"/>
        </w:rPr>
        <w:t>of the appeals process</w:t>
      </w:r>
      <w:proofErr w:type="gramEnd"/>
      <w:r w:rsidRPr="00692FF9">
        <w:rPr>
          <w:rFonts w:asciiTheme="minorHAnsi" w:hAnsiTheme="minorHAnsi" w:cstheme="minorHAnsi"/>
          <w:sz w:val="24"/>
          <w:szCs w:val="24"/>
        </w:rPr>
        <w:t xml:space="preserve">. </w:t>
      </w:r>
      <w:r w:rsidR="001F4D4A">
        <w:rPr>
          <w:rFonts w:asciiTheme="minorHAnsi" w:hAnsiTheme="minorHAnsi" w:cstheme="minorHAnsi"/>
          <w:sz w:val="24"/>
          <w:szCs w:val="24"/>
        </w:rPr>
        <w:t xml:space="preserve"> </w:t>
      </w:r>
      <w:r w:rsidRPr="00692FF9">
        <w:rPr>
          <w:rFonts w:asciiTheme="minorHAnsi" w:hAnsiTheme="minorHAnsi" w:cstheme="minorHAnsi"/>
          <w:sz w:val="24"/>
          <w:szCs w:val="24"/>
        </w:rPr>
        <w:t>In addition to the appeal rights afforded by the MIOSHA Act, MIOSHA has implemented a Penalty Reduction Agreement (PRA) program, formerly known as an informal settlement agreement, that can result in a 50% reduction if completed within 15 working days from the date the citations were received by the employer.</w:t>
      </w:r>
    </w:p>
    <w:p w14:paraId="7EC306B8" w14:textId="77777777" w:rsidR="00692FF9" w:rsidRPr="00692FF9" w:rsidRDefault="00692FF9" w:rsidP="00E13687">
      <w:pPr>
        <w:pStyle w:val="ListParagraph"/>
        <w:tabs>
          <w:tab w:val="left" w:pos="1170"/>
        </w:tabs>
        <w:spacing w:line="240" w:lineRule="auto"/>
        <w:ind w:left="360"/>
        <w:rPr>
          <w:rFonts w:asciiTheme="minorHAnsi" w:hAnsiTheme="minorHAnsi" w:cstheme="minorHAnsi"/>
          <w:sz w:val="24"/>
          <w:szCs w:val="24"/>
        </w:rPr>
      </w:pPr>
    </w:p>
    <w:p w14:paraId="1AE5B416" w14:textId="6C341DE8" w:rsidR="00692FF9" w:rsidRPr="00692FF9" w:rsidRDefault="00692FF9" w:rsidP="00E13687">
      <w:pPr>
        <w:pStyle w:val="ListParagraph"/>
        <w:tabs>
          <w:tab w:val="left" w:pos="1170"/>
        </w:tabs>
        <w:spacing w:line="240" w:lineRule="auto"/>
        <w:ind w:left="360"/>
        <w:rPr>
          <w:rFonts w:asciiTheme="minorHAnsi" w:hAnsiTheme="minorHAnsi" w:cstheme="minorHAnsi"/>
          <w:sz w:val="24"/>
          <w:szCs w:val="24"/>
        </w:rPr>
      </w:pPr>
      <w:r w:rsidRPr="00692FF9">
        <w:rPr>
          <w:rFonts w:asciiTheme="minorHAnsi" w:hAnsiTheme="minorHAnsi" w:cstheme="minorHAnsi"/>
          <w:sz w:val="24"/>
          <w:szCs w:val="24"/>
        </w:rPr>
        <w:t xml:space="preserve">MIOSHA has two levels in the appeals process. </w:t>
      </w:r>
      <w:r w:rsidR="00642C85">
        <w:rPr>
          <w:rFonts w:asciiTheme="minorHAnsi" w:hAnsiTheme="minorHAnsi" w:cstheme="minorHAnsi"/>
          <w:sz w:val="24"/>
          <w:szCs w:val="24"/>
        </w:rPr>
        <w:t xml:space="preserve"> </w:t>
      </w:r>
      <w:r w:rsidRPr="00692FF9">
        <w:rPr>
          <w:rFonts w:asciiTheme="minorHAnsi" w:hAnsiTheme="minorHAnsi" w:cstheme="minorHAnsi"/>
          <w:sz w:val="24"/>
          <w:szCs w:val="24"/>
        </w:rPr>
        <w:t xml:space="preserve">Initially, an employer can request to have a citation modified, a citation or penalty dismissed, or an abatement date extended. </w:t>
      </w:r>
      <w:r w:rsidR="00642C85">
        <w:rPr>
          <w:rFonts w:asciiTheme="minorHAnsi" w:hAnsiTheme="minorHAnsi" w:cstheme="minorHAnsi"/>
          <w:sz w:val="24"/>
          <w:szCs w:val="24"/>
        </w:rPr>
        <w:t xml:space="preserve"> </w:t>
      </w:r>
      <w:r w:rsidRPr="00692FF9">
        <w:rPr>
          <w:rFonts w:asciiTheme="minorHAnsi" w:hAnsiTheme="minorHAnsi" w:cstheme="minorHAnsi"/>
          <w:sz w:val="24"/>
          <w:szCs w:val="24"/>
        </w:rPr>
        <w:t xml:space="preserve">The issuing division managers make the decision on this first level appeal. </w:t>
      </w:r>
      <w:r w:rsidR="00642C85">
        <w:rPr>
          <w:rFonts w:asciiTheme="minorHAnsi" w:hAnsiTheme="minorHAnsi" w:cstheme="minorHAnsi"/>
          <w:sz w:val="24"/>
          <w:szCs w:val="24"/>
        </w:rPr>
        <w:t xml:space="preserve"> </w:t>
      </w:r>
      <w:r w:rsidRPr="00692FF9">
        <w:rPr>
          <w:rFonts w:asciiTheme="minorHAnsi" w:hAnsiTheme="minorHAnsi" w:cstheme="minorHAnsi"/>
          <w:sz w:val="24"/>
          <w:szCs w:val="24"/>
        </w:rPr>
        <w:t xml:space="preserve">Thereafter, the employer can accept the </w:t>
      </w:r>
      <w:r w:rsidR="0080404C" w:rsidRPr="00692FF9">
        <w:rPr>
          <w:rFonts w:asciiTheme="minorHAnsi" w:hAnsiTheme="minorHAnsi" w:cstheme="minorHAnsi"/>
          <w:sz w:val="24"/>
          <w:szCs w:val="24"/>
        </w:rPr>
        <w:t>decision,</w:t>
      </w:r>
      <w:r w:rsidRPr="00692FF9">
        <w:rPr>
          <w:rFonts w:asciiTheme="minorHAnsi" w:hAnsiTheme="minorHAnsi" w:cstheme="minorHAnsi"/>
          <w:sz w:val="24"/>
          <w:szCs w:val="24"/>
        </w:rPr>
        <w:t xml:space="preserve"> and it will become a final </w:t>
      </w:r>
      <w:r w:rsidR="0080404C" w:rsidRPr="00692FF9">
        <w:rPr>
          <w:rFonts w:asciiTheme="minorHAnsi" w:hAnsiTheme="minorHAnsi" w:cstheme="minorHAnsi"/>
          <w:sz w:val="24"/>
          <w:szCs w:val="24"/>
        </w:rPr>
        <w:t>order,</w:t>
      </w:r>
      <w:r w:rsidRPr="00692FF9">
        <w:rPr>
          <w:rFonts w:asciiTheme="minorHAnsi" w:hAnsiTheme="minorHAnsi" w:cstheme="minorHAnsi"/>
          <w:sz w:val="24"/>
          <w:szCs w:val="24"/>
        </w:rPr>
        <w:t xml:space="preserve"> or the employer can file a second appeal. </w:t>
      </w:r>
      <w:r w:rsidR="00642C85">
        <w:rPr>
          <w:rFonts w:asciiTheme="minorHAnsi" w:hAnsiTheme="minorHAnsi" w:cstheme="minorHAnsi"/>
          <w:sz w:val="24"/>
          <w:szCs w:val="24"/>
        </w:rPr>
        <w:t xml:space="preserve"> </w:t>
      </w:r>
      <w:r w:rsidRPr="00692FF9">
        <w:rPr>
          <w:rFonts w:asciiTheme="minorHAnsi" w:hAnsiTheme="minorHAnsi" w:cstheme="minorHAnsi"/>
          <w:sz w:val="24"/>
          <w:szCs w:val="24"/>
        </w:rPr>
        <w:t xml:space="preserve">The second appeal is transmitted to the Board of Health and Safety Compliance and Appeals, and a pre-hearing conference is held </w:t>
      </w:r>
      <w:proofErr w:type="gramStart"/>
      <w:r w:rsidRPr="00692FF9">
        <w:rPr>
          <w:rFonts w:asciiTheme="minorHAnsi" w:hAnsiTheme="minorHAnsi" w:cstheme="minorHAnsi"/>
          <w:sz w:val="24"/>
          <w:szCs w:val="24"/>
        </w:rPr>
        <w:t>in an attempt to</w:t>
      </w:r>
      <w:proofErr w:type="gramEnd"/>
      <w:r w:rsidRPr="00692FF9">
        <w:rPr>
          <w:rFonts w:asciiTheme="minorHAnsi" w:hAnsiTheme="minorHAnsi" w:cstheme="minorHAnsi"/>
          <w:sz w:val="24"/>
          <w:szCs w:val="24"/>
        </w:rPr>
        <w:t xml:space="preserve"> settle the citations. </w:t>
      </w:r>
      <w:r w:rsidR="00642C85">
        <w:rPr>
          <w:rFonts w:asciiTheme="minorHAnsi" w:hAnsiTheme="minorHAnsi" w:cstheme="minorHAnsi"/>
          <w:sz w:val="24"/>
          <w:szCs w:val="24"/>
        </w:rPr>
        <w:t xml:space="preserve"> </w:t>
      </w:r>
      <w:r w:rsidRPr="00692FF9">
        <w:rPr>
          <w:rFonts w:asciiTheme="minorHAnsi" w:hAnsiTheme="minorHAnsi" w:cstheme="minorHAnsi"/>
          <w:sz w:val="24"/>
          <w:szCs w:val="24"/>
        </w:rPr>
        <w:t>If not settled, the case will be heard by an administrative law judge who issues a written decision.</w:t>
      </w:r>
    </w:p>
    <w:p w14:paraId="793A718D" w14:textId="77777777" w:rsidR="00692FF9" w:rsidRPr="00692FF9" w:rsidRDefault="00692FF9" w:rsidP="00E13687">
      <w:pPr>
        <w:pStyle w:val="ListParagraph"/>
        <w:tabs>
          <w:tab w:val="left" w:pos="1170"/>
        </w:tabs>
        <w:spacing w:line="240" w:lineRule="auto"/>
        <w:ind w:left="360"/>
        <w:rPr>
          <w:rFonts w:asciiTheme="minorHAnsi" w:hAnsiTheme="minorHAnsi" w:cstheme="minorHAnsi"/>
          <w:sz w:val="24"/>
          <w:szCs w:val="24"/>
        </w:rPr>
      </w:pPr>
    </w:p>
    <w:p w14:paraId="3CCCC9D8" w14:textId="2AD35ED1" w:rsidR="00B56F76" w:rsidRDefault="00692FF9" w:rsidP="00C75E4E">
      <w:pPr>
        <w:pStyle w:val="ListParagraph"/>
        <w:tabs>
          <w:tab w:val="left" w:pos="1170"/>
        </w:tabs>
        <w:spacing w:after="0" w:line="240" w:lineRule="auto"/>
        <w:ind w:left="360"/>
        <w:rPr>
          <w:rFonts w:asciiTheme="minorHAnsi" w:hAnsiTheme="minorHAnsi" w:cstheme="minorHAnsi"/>
          <w:sz w:val="24"/>
          <w:szCs w:val="24"/>
        </w:rPr>
      </w:pPr>
      <w:r w:rsidRPr="00692FF9">
        <w:rPr>
          <w:rFonts w:asciiTheme="minorHAnsi" w:hAnsiTheme="minorHAnsi" w:cstheme="minorHAnsi"/>
          <w:sz w:val="24"/>
          <w:szCs w:val="24"/>
        </w:rPr>
        <w:t xml:space="preserve">During the FY 2025 file review, </w:t>
      </w:r>
      <w:proofErr w:type="gramStart"/>
      <w:r w:rsidRPr="00692FF9">
        <w:rPr>
          <w:rFonts w:asciiTheme="minorHAnsi" w:hAnsiTheme="minorHAnsi" w:cstheme="minorHAnsi"/>
          <w:sz w:val="24"/>
          <w:szCs w:val="24"/>
        </w:rPr>
        <w:t>the majority of</w:t>
      </w:r>
      <w:proofErr w:type="gramEnd"/>
      <w:r w:rsidRPr="00692FF9">
        <w:rPr>
          <w:rFonts w:asciiTheme="minorHAnsi" w:hAnsiTheme="minorHAnsi" w:cstheme="minorHAnsi"/>
          <w:sz w:val="24"/>
          <w:szCs w:val="24"/>
        </w:rPr>
        <w:t xml:space="preserve"> the changes were penalty reductions for settlement purposes. </w:t>
      </w:r>
      <w:r w:rsidR="00C6754A">
        <w:rPr>
          <w:rFonts w:asciiTheme="minorHAnsi" w:hAnsiTheme="minorHAnsi" w:cstheme="minorHAnsi"/>
          <w:sz w:val="24"/>
          <w:szCs w:val="24"/>
        </w:rPr>
        <w:t xml:space="preserve"> </w:t>
      </w:r>
      <w:r w:rsidRPr="00692FF9">
        <w:rPr>
          <w:rFonts w:asciiTheme="minorHAnsi" w:hAnsiTheme="minorHAnsi" w:cstheme="minorHAnsi"/>
          <w:sz w:val="24"/>
          <w:szCs w:val="24"/>
        </w:rPr>
        <w:t>Approximately 66.6% of penalties were retained.</w:t>
      </w:r>
    </w:p>
    <w:p w14:paraId="42A43EE5" w14:textId="77777777" w:rsidR="00C75E4E" w:rsidRDefault="00C75E4E" w:rsidP="00C75E4E">
      <w:pPr>
        <w:pStyle w:val="ListParagraph"/>
        <w:tabs>
          <w:tab w:val="left" w:pos="1170"/>
        </w:tabs>
        <w:spacing w:after="0" w:line="240" w:lineRule="auto"/>
        <w:ind w:left="360"/>
        <w:rPr>
          <w:rFonts w:asciiTheme="minorHAnsi" w:hAnsiTheme="minorHAnsi" w:cstheme="minorHAnsi"/>
          <w:sz w:val="24"/>
          <w:szCs w:val="24"/>
        </w:rPr>
      </w:pPr>
    </w:p>
    <w:p w14:paraId="224233B6" w14:textId="77777777" w:rsidR="002176EC" w:rsidRDefault="002176EC" w:rsidP="00C75E4E">
      <w:pPr>
        <w:pStyle w:val="ListParagraph"/>
        <w:tabs>
          <w:tab w:val="left" w:pos="1170"/>
        </w:tabs>
        <w:spacing w:after="0" w:line="240" w:lineRule="auto"/>
        <w:ind w:left="360"/>
        <w:rPr>
          <w:rFonts w:asciiTheme="minorHAnsi" w:hAnsiTheme="minorHAnsi" w:cstheme="minorHAnsi"/>
          <w:sz w:val="24"/>
          <w:szCs w:val="24"/>
        </w:rPr>
      </w:pPr>
    </w:p>
    <w:p w14:paraId="3CC11C0D" w14:textId="77777777" w:rsidR="002176EC" w:rsidRDefault="002176EC" w:rsidP="00C75E4E">
      <w:pPr>
        <w:pStyle w:val="ListParagraph"/>
        <w:tabs>
          <w:tab w:val="left" w:pos="1170"/>
        </w:tabs>
        <w:spacing w:after="0" w:line="240" w:lineRule="auto"/>
        <w:ind w:left="360"/>
        <w:rPr>
          <w:rFonts w:asciiTheme="minorHAnsi" w:hAnsiTheme="minorHAnsi" w:cstheme="minorHAnsi"/>
          <w:sz w:val="24"/>
          <w:szCs w:val="24"/>
        </w:rPr>
      </w:pPr>
    </w:p>
    <w:p w14:paraId="4B465BC9" w14:textId="77777777" w:rsidR="002176EC" w:rsidRDefault="002176EC" w:rsidP="00C75E4E">
      <w:pPr>
        <w:pStyle w:val="ListParagraph"/>
        <w:tabs>
          <w:tab w:val="left" w:pos="1170"/>
        </w:tabs>
        <w:spacing w:after="0" w:line="240" w:lineRule="auto"/>
        <w:ind w:left="360"/>
        <w:rPr>
          <w:rFonts w:asciiTheme="minorHAnsi" w:hAnsiTheme="minorHAnsi" w:cstheme="minorHAnsi"/>
          <w:sz w:val="24"/>
          <w:szCs w:val="24"/>
        </w:rPr>
      </w:pPr>
    </w:p>
    <w:p w14:paraId="4BF4E9DC" w14:textId="77777777" w:rsidR="002176EC" w:rsidRDefault="002176EC" w:rsidP="00C75E4E">
      <w:pPr>
        <w:pStyle w:val="ListParagraph"/>
        <w:tabs>
          <w:tab w:val="left" w:pos="1170"/>
        </w:tabs>
        <w:spacing w:after="0" w:line="240" w:lineRule="auto"/>
        <w:ind w:left="360"/>
        <w:rPr>
          <w:rFonts w:asciiTheme="minorHAnsi" w:hAnsiTheme="minorHAnsi" w:cstheme="minorHAnsi"/>
          <w:sz w:val="24"/>
          <w:szCs w:val="24"/>
        </w:rPr>
      </w:pPr>
    </w:p>
    <w:p w14:paraId="26D2866B" w14:textId="77777777" w:rsidR="00356D71" w:rsidRPr="00356D71" w:rsidRDefault="00356D71" w:rsidP="00E13687">
      <w:pPr>
        <w:ind w:left="810" w:hanging="450"/>
        <w:rPr>
          <w:rFonts w:asciiTheme="minorHAnsi" w:hAnsiTheme="minorHAnsi" w:cstheme="minorHAnsi"/>
          <w:b/>
          <w:caps/>
        </w:rPr>
      </w:pPr>
      <w:r w:rsidRPr="00356D71">
        <w:rPr>
          <w:rFonts w:asciiTheme="minorHAnsi" w:hAnsiTheme="minorHAnsi" w:cstheme="minorHAnsi"/>
          <w:b/>
          <w:smallCaps/>
        </w:rPr>
        <w:lastRenderedPageBreak/>
        <w:t xml:space="preserve">4.    </w:t>
      </w:r>
      <w:r w:rsidRPr="00356D71">
        <w:rPr>
          <w:rFonts w:asciiTheme="minorHAnsi" w:hAnsiTheme="minorHAnsi" w:cstheme="minorHAnsi"/>
          <w:b/>
          <w:caps/>
        </w:rPr>
        <w:t>Standards and Federal Program Change (</w:t>
      </w:r>
      <w:r w:rsidRPr="00356D71">
        <w:rPr>
          <w:rFonts w:asciiTheme="minorHAnsi" w:hAnsiTheme="minorHAnsi" w:cstheme="minorHAnsi"/>
          <w:b/>
        </w:rPr>
        <w:t>FPC</w:t>
      </w:r>
      <w:r w:rsidRPr="00356D71">
        <w:rPr>
          <w:rFonts w:asciiTheme="minorHAnsi" w:hAnsiTheme="minorHAnsi" w:cstheme="minorHAnsi"/>
          <w:b/>
          <w:caps/>
        </w:rPr>
        <w:t>) Adoption</w:t>
      </w:r>
    </w:p>
    <w:p w14:paraId="3E8D3DE0" w14:textId="77777777" w:rsidR="00AD3E37" w:rsidRPr="009D249B" w:rsidRDefault="00AD3E37" w:rsidP="00E13687">
      <w:pPr>
        <w:pStyle w:val="ListParagraph"/>
        <w:tabs>
          <w:tab w:val="left" w:pos="2160"/>
        </w:tabs>
        <w:spacing w:line="240" w:lineRule="auto"/>
        <w:ind w:left="1170"/>
        <w:rPr>
          <w:rFonts w:asciiTheme="minorHAnsi" w:hAnsiTheme="minorHAnsi" w:cstheme="minorHAnsi"/>
          <w:sz w:val="24"/>
          <w:szCs w:val="24"/>
        </w:rPr>
      </w:pPr>
    </w:p>
    <w:p w14:paraId="757B7CA0" w14:textId="0555904B" w:rsidR="00356D71" w:rsidRPr="00356D71" w:rsidRDefault="00356D71" w:rsidP="00FB11F9">
      <w:pPr>
        <w:pStyle w:val="ListParagraph"/>
        <w:numPr>
          <w:ilvl w:val="0"/>
          <w:numId w:val="6"/>
        </w:numPr>
        <w:tabs>
          <w:tab w:val="left" w:pos="2160"/>
        </w:tabs>
        <w:spacing w:line="240" w:lineRule="auto"/>
        <w:ind w:left="1170"/>
        <w:rPr>
          <w:rFonts w:asciiTheme="minorHAnsi" w:hAnsiTheme="minorHAnsi" w:cstheme="minorHAnsi"/>
        </w:rPr>
      </w:pPr>
      <w:r w:rsidRPr="00356D71">
        <w:rPr>
          <w:rFonts w:asciiTheme="minorHAnsi" w:hAnsiTheme="minorHAnsi" w:cstheme="minorHAnsi"/>
          <w:sz w:val="24"/>
          <w:szCs w:val="24"/>
        </w:rPr>
        <w:t>Standards Adoption</w:t>
      </w:r>
    </w:p>
    <w:p w14:paraId="44183B48" w14:textId="77777777" w:rsidR="00AD3E37" w:rsidRPr="009D249B" w:rsidRDefault="00AD3E37" w:rsidP="00E13687">
      <w:pPr>
        <w:pStyle w:val="ListParagraph"/>
        <w:tabs>
          <w:tab w:val="left" w:pos="1890"/>
        </w:tabs>
        <w:spacing w:after="0" w:line="240" w:lineRule="auto"/>
        <w:ind w:left="1890"/>
        <w:rPr>
          <w:rFonts w:asciiTheme="minorHAnsi" w:hAnsiTheme="minorHAnsi" w:cstheme="minorHAnsi"/>
          <w:sz w:val="24"/>
          <w:szCs w:val="24"/>
        </w:rPr>
      </w:pPr>
    </w:p>
    <w:p w14:paraId="5AC6C3EB" w14:textId="7932345C" w:rsidR="00943C44" w:rsidRPr="009D249B" w:rsidRDefault="00943C44" w:rsidP="00E13687">
      <w:pPr>
        <w:pStyle w:val="ListParagraph"/>
        <w:tabs>
          <w:tab w:val="left" w:pos="1890"/>
        </w:tabs>
        <w:spacing w:line="240" w:lineRule="auto"/>
        <w:ind w:left="810"/>
        <w:rPr>
          <w:rFonts w:asciiTheme="minorHAnsi" w:hAnsiTheme="minorHAnsi" w:cstheme="minorHAnsi"/>
          <w:sz w:val="24"/>
          <w:szCs w:val="24"/>
        </w:rPr>
      </w:pPr>
      <w:r w:rsidRPr="009D249B">
        <w:rPr>
          <w:rFonts w:asciiTheme="minorHAnsi" w:hAnsiTheme="minorHAnsi" w:cstheme="minorHAnsi"/>
          <w:sz w:val="24"/>
          <w:szCs w:val="24"/>
        </w:rPr>
        <w:t xml:space="preserve">In accordance with the Federal Civil Penalties Inflation Adjustment Act of 1990, as amended by the Federal Civil Penalties Inflation Adjustment Act Improvements Act of 2015 on November 2, 2015, OSHA published a rule on July 1, 2016, raising its maximum and minimum penalties. </w:t>
      </w:r>
      <w:r w:rsidR="00AC3336" w:rsidRPr="009D249B">
        <w:rPr>
          <w:rFonts w:asciiTheme="minorHAnsi" w:hAnsiTheme="minorHAnsi" w:cstheme="minorHAnsi"/>
          <w:sz w:val="24"/>
          <w:szCs w:val="24"/>
        </w:rPr>
        <w:t xml:space="preserve"> </w:t>
      </w:r>
      <w:r w:rsidRPr="009D249B">
        <w:rPr>
          <w:rFonts w:asciiTheme="minorHAnsi" w:hAnsiTheme="minorHAnsi" w:cstheme="minorHAnsi"/>
          <w:sz w:val="24"/>
          <w:szCs w:val="24"/>
        </w:rPr>
        <w:t xml:space="preserve">See 81 FR 43429. </w:t>
      </w:r>
      <w:r w:rsidR="00AC3336" w:rsidRPr="009D249B">
        <w:rPr>
          <w:rFonts w:asciiTheme="minorHAnsi" w:hAnsiTheme="minorHAnsi" w:cstheme="minorHAnsi"/>
          <w:sz w:val="24"/>
          <w:szCs w:val="24"/>
        </w:rPr>
        <w:t xml:space="preserve"> </w:t>
      </w:r>
      <w:r w:rsidRPr="009D249B">
        <w:rPr>
          <w:rFonts w:asciiTheme="minorHAnsi" w:hAnsiTheme="minorHAnsi" w:cstheme="minorHAnsi"/>
          <w:sz w:val="24"/>
          <w:szCs w:val="24"/>
        </w:rPr>
        <w:t>As required by law, OSHA then increased penalties annually, including on January 1</w:t>
      </w:r>
      <w:r w:rsidR="00A0409A">
        <w:rPr>
          <w:rFonts w:asciiTheme="minorHAnsi" w:hAnsiTheme="minorHAnsi" w:cstheme="minorHAnsi"/>
          <w:sz w:val="24"/>
          <w:szCs w:val="24"/>
        </w:rPr>
        <w:t>5</w:t>
      </w:r>
      <w:r w:rsidRPr="009D249B">
        <w:rPr>
          <w:rFonts w:asciiTheme="minorHAnsi" w:hAnsiTheme="minorHAnsi" w:cstheme="minorHAnsi"/>
          <w:sz w:val="24"/>
          <w:szCs w:val="24"/>
        </w:rPr>
        <w:t>, 202</w:t>
      </w:r>
      <w:r w:rsidR="00A0409A">
        <w:rPr>
          <w:rFonts w:asciiTheme="minorHAnsi" w:hAnsiTheme="minorHAnsi" w:cstheme="minorHAnsi"/>
          <w:sz w:val="24"/>
          <w:szCs w:val="24"/>
        </w:rPr>
        <w:t>5</w:t>
      </w:r>
      <w:r w:rsidR="00BB385D">
        <w:rPr>
          <w:rFonts w:asciiTheme="minorHAnsi" w:hAnsiTheme="minorHAnsi" w:cstheme="minorHAnsi"/>
          <w:sz w:val="24"/>
          <w:szCs w:val="24"/>
        </w:rPr>
        <w:t>.</w:t>
      </w:r>
      <w:r w:rsidRPr="009D249B">
        <w:rPr>
          <w:rFonts w:asciiTheme="minorHAnsi" w:hAnsiTheme="minorHAnsi" w:cstheme="minorHAnsi"/>
          <w:sz w:val="24"/>
          <w:szCs w:val="24"/>
        </w:rPr>
        <w:t xml:space="preserve"> </w:t>
      </w:r>
      <w:r w:rsidR="00174BAA" w:rsidRPr="009D249B">
        <w:rPr>
          <w:rFonts w:asciiTheme="minorHAnsi" w:hAnsiTheme="minorHAnsi" w:cstheme="minorHAnsi"/>
          <w:sz w:val="24"/>
          <w:szCs w:val="24"/>
        </w:rPr>
        <w:t xml:space="preserve"> </w:t>
      </w:r>
      <w:r w:rsidRPr="009D249B">
        <w:rPr>
          <w:rFonts w:asciiTheme="minorHAnsi" w:hAnsiTheme="minorHAnsi" w:cstheme="minorHAnsi"/>
          <w:sz w:val="24"/>
          <w:szCs w:val="24"/>
        </w:rPr>
        <w:t>See</w:t>
      </w:r>
      <w:r w:rsidR="00AD2C3E">
        <w:rPr>
          <w:rFonts w:asciiTheme="minorHAnsi" w:hAnsiTheme="minorHAnsi" w:cstheme="minorHAnsi"/>
          <w:sz w:val="24"/>
          <w:szCs w:val="24"/>
        </w:rPr>
        <w:t xml:space="preserve"> Federal Civil Penalties Inflation Adjustment Act </w:t>
      </w:r>
      <w:r w:rsidRPr="009D249B">
        <w:rPr>
          <w:rFonts w:asciiTheme="minorHAnsi" w:hAnsiTheme="minorHAnsi" w:cstheme="minorHAnsi"/>
          <w:sz w:val="24"/>
          <w:szCs w:val="24"/>
        </w:rPr>
        <w:t xml:space="preserve">Annual Adjustments </w:t>
      </w:r>
      <w:r w:rsidR="008F355E">
        <w:rPr>
          <w:rFonts w:asciiTheme="minorHAnsi" w:hAnsiTheme="minorHAnsi" w:cstheme="minorHAnsi"/>
          <w:sz w:val="24"/>
          <w:szCs w:val="24"/>
        </w:rPr>
        <w:t xml:space="preserve">for </w:t>
      </w:r>
      <w:r w:rsidRPr="009D249B">
        <w:rPr>
          <w:rFonts w:asciiTheme="minorHAnsi" w:hAnsiTheme="minorHAnsi" w:cstheme="minorHAnsi"/>
          <w:sz w:val="24"/>
          <w:szCs w:val="24"/>
        </w:rPr>
        <w:t>202</w:t>
      </w:r>
      <w:r w:rsidR="008F355E">
        <w:rPr>
          <w:rFonts w:asciiTheme="minorHAnsi" w:hAnsiTheme="minorHAnsi" w:cstheme="minorHAnsi"/>
          <w:sz w:val="24"/>
          <w:szCs w:val="24"/>
        </w:rPr>
        <w:t>5</w:t>
      </w:r>
      <w:r w:rsidRPr="009D249B">
        <w:rPr>
          <w:rFonts w:asciiTheme="minorHAnsi" w:hAnsiTheme="minorHAnsi" w:cstheme="minorHAnsi"/>
          <w:sz w:val="24"/>
          <w:szCs w:val="24"/>
        </w:rPr>
        <w:t xml:space="preserve">; </w:t>
      </w:r>
      <w:r w:rsidR="008F355E">
        <w:rPr>
          <w:rFonts w:asciiTheme="minorHAnsi" w:hAnsiTheme="minorHAnsi" w:cstheme="minorHAnsi"/>
          <w:sz w:val="24"/>
          <w:szCs w:val="24"/>
        </w:rPr>
        <w:t>90</w:t>
      </w:r>
      <w:r w:rsidRPr="009D249B">
        <w:rPr>
          <w:rFonts w:asciiTheme="minorHAnsi" w:hAnsiTheme="minorHAnsi" w:cstheme="minorHAnsi"/>
          <w:sz w:val="24"/>
          <w:szCs w:val="24"/>
        </w:rPr>
        <w:t xml:space="preserve"> FR </w:t>
      </w:r>
      <w:r w:rsidR="001C727A">
        <w:rPr>
          <w:rFonts w:asciiTheme="minorHAnsi" w:hAnsiTheme="minorHAnsi" w:cstheme="minorHAnsi"/>
          <w:sz w:val="24"/>
          <w:szCs w:val="24"/>
        </w:rPr>
        <w:t>1854</w:t>
      </w:r>
      <w:r w:rsidRPr="009D249B">
        <w:rPr>
          <w:rFonts w:asciiTheme="minorHAnsi" w:hAnsiTheme="minorHAnsi" w:cstheme="minorHAnsi"/>
          <w:sz w:val="24"/>
          <w:szCs w:val="24"/>
        </w:rPr>
        <w:t xml:space="preserve"> (Jan. 1</w:t>
      </w:r>
      <w:r w:rsidR="001C727A">
        <w:rPr>
          <w:rFonts w:asciiTheme="minorHAnsi" w:hAnsiTheme="minorHAnsi" w:cstheme="minorHAnsi"/>
          <w:sz w:val="24"/>
          <w:szCs w:val="24"/>
        </w:rPr>
        <w:t>0</w:t>
      </w:r>
      <w:r w:rsidRPr="009D249B">
        <w:rPr>
          <w:rFonts w:asciiTheme="minorHAnsi" w:hAnsiTheme="minorHAnsi" w:cstheme="minorHAnsi"/>
          <w:sz w:val="24"/>
          <w:szCs w:val="24"/>
        </w:rPr>
        <w:t>, 202</w:t>
      </w:r>
      <w:r w:rsidR="001C727A">
        <w:rPr>
          <w:rFonts w:asciiTheme="minorHAnsi" w:hAnsiTheme="minorHAnsi" w:cstheme="minorHAnsi"/>
          <w:sz w:val="24"/>
          <w:szCs w:val="24"/>
        </w:rPr>
        <w:t>5</w:t>
      </w:r>
      <w:r w:rsidRPr="009D249B">
        <w:rPr>
          <w:rFonts w:asciiTheme="minorHAnsi" w:hAnsiTheme="minorHAnsi" w:cstheme="minorHAnsi"/>
          <w:sz w:val="24"/>
          <w:szCs w:val="24"/>
        </w:rPr>
        <w:t>).</w:t>
      </w:r>
    </w:p>
    <w:p w14:paraId="16570296" w14:textId="77777777" w:rsidR="00943C44" w:rsidRPr="009D249B" w:rsidRDefault="00943C44" w:rsidP="00E13687">
      <w:pPr>
        <w:pStyle w:val="ListParagraph"/>
        <w:tabs>
          <w:tab w:val="left" w:pos="1890"/>
        </w:tabs>
        <w:spacing w:line="240" w:lineRule="auto"/>
        <w:ind w:left="810"/>
        <w:rPr>
          <w:rFonts w:asciiTheme="minorHAnsi" w:hAnsiTheme="minorHAnsi" w:cstheme="minorHAnsi"/>
          <w:sz w:val="24"/>
          <w:szCs w:val="24"/>
        </w:rPr>
      </w:pPr>
    </w:p>
    <w:p w14:paraId="230B03C5" w14:textId="44F6ECC0" w:rsidR="00943C44" w:rsidRPr="009D249B" w:rsidRDefault="00943C44" w:rsidP="00E13687">
      <w:pPr>
        <w:pStyle w:val="ListParagraph"/>
        <w:tabs>
          <w:tab w:val="left" w:pos="1890"/>
        </w:tabs>
        <w:spacing w:line="240" w:lineRule="auto"/>
        <w:ind w:left="810"/>
        <w:rPr>
          <w:rFonts w:asciiTheme="minorHAnsi" w:hAnsiTheme="minorHAnsi" w:cstheme="minorHAnsi"/>
          <w:sz w:val="24"/>
          <w:szCs w:val="24"/>
        </w:rPr>
      </w:pPr>
      <w:r w:rsidRPr="009D249B">
        <w:rPr>
          <w:rFonts w:asciiTheme="minorHAnsi" w:hAnsiTheme="minorHAnsi" w:cstheme="minorHAnsi"/>
          <w:sz w:val="24"/>
          <w:szCs w:val="24"/>
        </w:rPr>
        <w:t xml:space="preserve">OSHA-approved State Plans must have penalty levels that are at least as effective as OSHA per Section 18(c)(2) of the Occupational Safety and Health Act; 29 CFR 1902.37(b)(12). </w:t>
      </w:r>
      <w:r w:rsidR="00871387" w:rsidRPr="009D249B">
        <w:rPr>
          <w:rFonts w:asciiTheme="minorHAnsi" w:hAnsiTheme="minorHAnsi" w:cstheme="minorHAnsi"/>
          <w:sz w:val="24"/>
          <w:szCs w:val="24"/>
        </w:rPr>
        <w:t xml:space="preserve"> </w:t>
      </w:r>
      <w:r w:rsidRPr="009D249B">
        <w:rPr>
          <w:rFonts w:asciiTheme="minorHAnsi" w:hAnsiTheme="minorHAnsi" w:cstheme="minorHAnsi"/>
          <w:sz w:val="24"/>
          <w:szCs w:val="24"/>
        </w:rPr>
        <w:t xml:space="preserve">State Plans were required to adopt the initial maximum penalty level increase and the subsequent annual increases. </w:t>
      </w:r>
      <w:r w:rsidR="00871387" w:rsidRPr="009D249B">
        <w:rPr>
          <w:rFonts w:asciiTheme="minorHAnsi" w:hAnsiTheme="minorHAnsi" w:cstheme="minorHAnsi"/>
          <w:sz w:val="24"/>
          <w:szCs w:val="24"/>
        </w:rPr>
        <w:t xml:space="preserve"> </w:t>
      </w:r>
      <w:r w:rsidRPr="009D249B">
        <w:rPr>
          <w:rFonts w:asciiTheme="minorHAnsi" w:hAnsiTheme="minorHAnsi" w:cstheme="minorHAnsi"/>
          <w:sz w:val="24"/>
          <w:szCs w:val="24"/>
        </w:rPr>
        <w:t xml:space="preserve">State Plans were required to submit their initial intent to </w:t>
      </w:r>
      <w:proofErr w:type="gramStart"/>
      <w:r w:rsidRPr="009D249B">
        <w:rPr>
          <w:rFonts w:asciiTheme="minorHAnsi" w:hAnsiTheme="minorHAnsi" w:cstheme="minorHAnsi"/>
          <w:sz w:val="24"/>
          <w:szCs w:val="24"/>
        </w:rPr>
        <w:t>adopt</w:t>
      </w:r>
      <w:proofErr w:type="gramEnd"/>
      <w:r w:rsidRPr="009D249B">
        <w:rPr>
          <w:rFonts w:asciiTheme="minorHAnsi" w:hAnsiTheme="minorHAnsi" w:cstheme="minorHAnsi"/>
          <w:sz w:val="24"/>
          <w:szCs w:val="24"/>
        </w:rPr>
        <w:t xml:space="preserve"> by September 1, 2016. </w:t>
      </w:r>
      <w:r w:rsidR="00E142B4" w:rsidRPr="009D249B">
        <w:rPr>
          <w:rFonts w:asciiTheme="minorHAnsi" w:hAnsiTheme="minorHAnsi" w:cstheme="minorHAnsi"/>
          <w:sz w:val="24"/>
          <w:szCs w:val="24"/>
        </w:rPr>
        <w:t xml:space="preserve"> </w:t>
      </w:r>
      <w:r w:rsidRPr="009D249B">
        <w:rPr>
          <w:rFonts w:asciiTheme="minorHAnsi" w:hAnsiTheme="minorHAnsi" w:cstheme="minorHAnsi"/>
          <w:sz w:val="24"/>
          <w:szCs w:val="24"/>
        </w:rPr>
        <w:t>The first deadline for adoption of an annual increase was January 1, 2017.</w:t>
      </w:r>
    </w:p>
    <w:p w14:paraId="789C56C8" w14:textId="77777777" w:rsidR="00943C44" w:rsidRPr="009D249B" w:rsidRDefault="00943C44" w:rsidP="00E13687">
      <w:pPr>
        <w:pStyle w:val="ListParagraph"/>
        <w:tabs>
          <w:tab w:val="left" w:pos="1890"/>
        </w:tabs>
        <w:spacing w:line="240" w:lineRule="auto"/>
        <w:ind w:left="810"/>
        <w:rPr>
          <w:rFonts w:asciiTheme="minorHAnsi" w:hAnsiTheme="minorHAnsi" w:cstheme="minorHAnsi"/>
          <w:sz w:val="24"/>
          <w:szCs w:val="24"/>
        </w:rPr>
      </w:pPr>
    </w:p>
    <w:p w14:paraId="56709CB6" w14:textId="27F53DB0" w:rsidR="00AD3E37" w:rsidRDefault="00943C44" w:rsidP="00FD453B">
      <w:pPr>
        <w:pStyle w:val="ListParagraph"/>
        <w:tabs>
          <w:tab w:val="left" w:pos="1890"/>
        </w:tabs>
        <w:spacing w:line="240" w:lineRule="auto"/>
        <w:ind w:left="810"/>
        <w:rPr>
          <w:rFonts w:asciiTheme="minorHAnsi" w:hAnsiTheme="minorHAnsi" w:cstheme="minorHAnsi"/>
          <w:sz w:val="24"/>
          <w:szCs w:val="24"/>
        </w:rPr>
      </w:pPr>
      <w:r w:rsidRPr="009D249B">
        <w:rPr>
          <w:rFonts w:asciiTheme="minorHAnsi" w:hAnsiTheme="minorHAnsi" w:cstheme="minorHAnsi"/>
          <w:sz w:val="24"/>
          <w:szCs w:val="24"/>
        </w:rPr>
        <w:t xml:space="preserve">The MIOSHA State Plan is required to adopt maximum and minimum penalty increases that are at least as effective as the Agency’s most recent increase issued in January 2025, without further delay. </w:t>
      </w:r>
      <w:r w:rsidR="00776E47" w:rsidRPr="009D249B">
        <w:rPr>
          <w:rFonts w:asciiTheme="minorHAnsi" w:hAnsiTheme="minorHAnsi" w:cstheme="minorHAnsi"/>
          <w:sz w:val="24"/>
          <w:szCs w:val="24"/>
        </w:rPr>
        <w:t xml:space="preserve"> </w:t>
      </w:r>
      <w:r w:rsidRPr="009D249B">
        <w:rPr>
          <w:rFonts w:asciiTheme="minorHAnsi" w:hAnsiTheme="minorHAnsi" w:cstheme="minorHAnsi"/>
          <w:sz w:val="24"/>
          <w:szCs w:val="24"/>
        </w:rPr>
        <w:t xml:space="preserve">OSHA recognizes that the state has needed to implement legislative changes before this adoption can be completed. </w:t>
      </w:r>
      <w:r w:rsidR="00776E47" w:rsidRPr="009D249B">
        <w:rPr>
          <w:rFonts w:asciiTheme="minorHAnsi" w:hAnsiTheme="minorHAnsi" w:cstheme="minorHAnsi"/>
          <w:sz w:val="24"/>
          <w:szCs w:val="24"/>
        </w:rPr>
        <w:t xml:space="preserve"> </w:t>
      </w:r>
      <w:r w:rsidRPr="009D249B">
        <w:rPr>
          <w:rFonts w:asciiTheme="minorHAnsi" w:hAnsiTheme="minorHAnsi" w:cstheme="minorHAnsi"/>
          <w:sz w:val="24"/>
          <w:szCs w:val="24"/>
        </w:rPr>
        <w:t xml:space="preserve">A letter to the MIOSHA State Plan </w:t>
      </w:r>
      <w:proofErr w:type="gramStart"/>
      <w:r w:rsidRPr="009D249B">
        <w:rPr>
          <w:rFonts w:asciiTheme="minorHAnsi" w:hAnsiTheme="minorHAnsi" w:cstheme="minorHAnsi"/>
          <w:sz w:val="24"/>
          <w:szCs w:val="24"/>
        </w:rPr>
        <w:t>informing</w:t>
      </w:r>
      <w:proofErr w:type="gramEnd"/>
      <w:r w:rsidRPr="009D249B">
        <w:rPr>
          <w:rFonts w:asciiTheme="minorHAnsi" w:hAnsiTheme="minorHAnsi" w:cstheme="minorHAnsi"/>
          <w:sz w:val="24"/>
          <w:szCs w:val="24"/>
        </w:rPr>
        <w:t xml:space="preserve"> that failure to adopt these increases would very likely result in a FAME finding and requesting that the State Plan respond with an action plan for completing the necessary legislative changes, was sent on September 3, 2021.</w:t>
      </w:r>
      <w:r w:rsidR="00AD2001">
        <w:rPr>
          <w:rFonts w:asciiTheme="minorHAnsi" w:hAnsiTheme="minorHAnsi" w:cstheme="minorHAnsi"/>
          <w:sz w:val="24"/>
          <w:szCs w:val="24"/>
        </w:rPr>
        <w:t xml:space="preserve">  </w:t>
      </w:r>
      <w:r w:rsidRPr="009D249B">
        <w:rPr>
          <w:rFonts w:asciiTheme="minorHAnsi" w:hAnsiTheme="minorHAnsi" w:cstheme="minorHAnsi"/>
          <w:sz w:val="24"/>
          <w:szCs w:val="24"/>
        </w:rPr>
        <w:t xml:space="preserve">MIOSHA drafted proposed language to revise Section 35 of the Michigan Occupational Safety and Health Act, Act 154 of 1974 (as amended). </w:t>
      </w:r>
      <w:r w:rsidR="00AC2C0A" w:rsidRPr="009D249B">
        <w:rPr>
          <w:rFonts w:asciiTheme="minorHAnsi" w:hAnsiTheme="minorHAnsi" w:cstheme="minorHAnsi"/>
          <w:sz w:val="24"/>
          <w:szCs w:val="24"/>
        </w:rPr>
        <w:t xml:space="preserve"> </w:t>
      </w:r>
      <w:r w:rsidRPr="009D249B">
        <w:rPr>
          <w:rFonts w:asciiTheme="minorHAnsi" w:hAnsiTheme="minorHAnsi" w:cstheme="minorHAnsi"/>
          <w:sz w:val="24"/>
          <w:szCs w:val="24"/>
        </w:rPr>
        <w:t>MIOSHA currently has a sponsor for a proposed bill and is working on combining the bill with another proposed bill to re-introduce to the state legislature.  Until - at least as effective maximum and minimum penalty levels are adopted, the following finding will remain open.</w:t>
      </w:r>
    </w:p>
    <w:p w14:paraId="4B9EFF1C" w14:textId="77777777" w:rsidR="00927689" w:rsidRDefault="00927689" w:rsidP="00E13687">
      <w:pPr>
        <w:pStyle w:val="ListParagraph"/>
        <w:tabs>
          <w:tab w:val="left" w:pos="1890"/>
        </w:tabs>
        <w:spacing w:after="0" w:line="240" w:lineRule="auto"/>
        <w:ind w:left="810"/>
        <w:rPr>
          <w:rFonts w:asciiTheme="minorHAnsi" w:hAnsiTheme="minorHAnsi" w:cstheme="minorHAnsi"/>
          <w:sz w:val="24"/>
          <w:szCs w:val="24"/>
        </w:rPr>
      </w:pPr>
    </w:p>
    <w:p w14:paraId="79680B8C" w14:textId="457B4F7D" w:rsidR="00927689" w:rsidRDefault="00927689" w:rsidP="00E13687">
      <w:pPr>
        <w:pStyle w:val="ListParagraph"/>
        <w:tabs>
          <w:tab w:val="left" w:pos="1890"/>
        </w:tabs>
        <w:spacing w:after="0" w:line="240" w:lineRule="auto"/>
        <w:ind w:left="810"/>
        <w:rPr>
          <w:rFonts w:asciiTheme="minorHAnsi" w:hAnsiTheme="minorHAnsi" w:cstheme="minorHAnsi"/>
          <w:sz w:val="24"/>
          <w:szCs w:val="24"/>
        </w:rPr>
      </w:pPr>
      <w:r>
        <w:rPr>
          <w:rFonts w:asciiTheme="minorHAnsi" w:hAnsiTheme="minorHAnsi" w:cstheme="minorHAnsi"/>
          <w:sz w:val="24"/>
          <w:szCs w:val="24"/>
        </w:rPr>
        <w:t>Finding FY 2025-</w:t>
      </w:r>
      <w:r w:rsidR="00442464">
        <w:rPr>
          <w:rFonts w:asciiTheme="minorHAnsi" w:hAnsiTheme="minorHAnsi" w:cstheme="minorHAnsi"/>
          <w:sz w:val="24"/>
          <w:szCs w:val="24"/>
        </w:rPr>
        <w:t xml:space="preserve">01 (FY </w:t>
      </w:r>
      <w:r w:rsidR="00C9414C">
        <w:rPr>
          <w:rFonts w:asciiTheme="minorHAnsi" w:hAnsiTheme="minorHAnsi" w:cstheme="minorHAnsi"/>
          <w:sz w:val="24"/>
          <w:szCs w:val="24"/>
        </w:rPr>
        <w:t>2024-01)</w:t>
      </w:r>
      <w:r w:rsidR="00442464">
        <w:rPr>
          <w:rFonts w:asciiTheme="minorHAnsi" w:hAnsiTheme="minorHAnsi" w:cstheme="minorHAnsi"/>
          <w:sz w:val="24"/>
          <w:szCs w:val="24"/>
        </w:rPr>
        <w:t>:</w:t>
      </w:r>
      <w:r w:rsidR="00C9414C">
        <w:rPr>
          <w:rFonts w:asciiTheme="minorHAnsi" w:hAnsiTheme="minorHAnsi" w:cstheme="minorHAnsi"/>
          <w:sz w:val="24"/>
          <w:szCs w:val="24"/>
        </w:rPr>
        <w:t xml:space="preserve"> </w:t>
      </w:r>
      <w:r w:rsidR="00C9414C" w:rsidRPr="00C9414C">
        <w:rPr>
          <w:rFonts w:asciiTheme="minorHAnsi" w:hAnsiTheme="minorHAnsi" w:cstheme="minorHAnsi"/>
          <w:sz w:val="24"/>
          <w:szCs w:val="24"/>
        </w:rPr>
        <w:t>The MIOSHA State Plan has not adopted OSHA’s initial FY 2016 maximum and minimum penalty increase and subsequent annual penalty amount increases.</w:t>
      </w:r>
    </w:p>
    <w:p w14:paraId="486933E6" w14:textId="77777777" w:rsidR="00872365" w:rsidRDefault="00872365" w:rsidP="00E13687">
      <w:pPr>
        <w:pStyle w:val="ListParagraph"/>
        <w:tabs>
          <w:tab w:val="left" w:pos="1890"/>
        </w:tabs>
        <w:spacing w:after="0" w:line="240" w:lineRule="auto"/>
        <w:ind w:left="810"/>
        <w:rPr>
          <w:rFonts w:asciiTheme="minorHAnsi" w:hAnsiTheme="minorHAnsi" w:cstheme="minorHAnsi"/>
          <w:sz w:val="24"/>
          <w:szCs w:val="24"/>
        </w:rPr>
      </w:pPr>
    </w:p>
    <w:p w14:paraId="2CDA5C0C" w14:textId="3B44375C" w:rsidR="00C9414C" w:rsidRDefault="00C9414C" w:rsidP="00E13687">
      <w:pPr>
        <w:pStyle w:val="ListParagraph"/>
        <w:tabs>
          <w:tab w:val="left" w:pos="1890"/>
        </w:tabs>
        <w:spacing w:after="0" w:line="240" w:lineRule="auto"/>
        <w:ind w:left="810"/>
        <w:rPr>
          <w:rFonts w:asciiTheme="minorHAnsi" w:hAnsiTheme="minorHAnsi" w:cstheme="minorHAnsi"/>
          <w:sz w:val="24"/>
          <w:szCs w:val="24"/>
        </w:rPr>
      </w:pPr>
      <w:r>
        <w:rPr>
          <w:rFonts w:asciiTheme="minorHAnsi" w:hAnsiTheme="minorHAnsi" w:cstheme="minorHAnsi"/>
          <w:sz w:val="24"/>
          <w:szCs w:val="24"/>
        </w:rPr>
        <w:t xml:space="preserve">Recommendation FY 2025-01: </w:t>
      </w:r>
      <w:r w:rsidRPr="00C9414C">
        <w:rPr>
          <w:rFonts w:asciiTheme="minorHAnsi" w:hAnsiTheme="minorHAnsi" w:cstheme="minorHAnsi"/>
          <w:sz w:val="24"/>
          <w:szCs w:val="24"/>
        </w:rPr>
        <w:t>The MIOSHA State Plan should work with their state authorities to complete the legislative changes necessary to enable it to adopt maximum and minimum penalty amounts that are at least as effective as OSHA’s maximum and minimum penalty levels.</w:t>
      </w:r>
    </w:p>
    <w:p w14:paraId="1D9ECFCE" w14:textId="77777777" w:rsidR="00872365" w:rsidRDefault="00872365" w:rsidP="00E13687">
      <w:pPr>
        <w:pStyle w:val="ListParagraph"/>
        <w:tabs>
          <w:tab w:val="left" w:pos="1890"/>
        </w:tabs>
        <w:spacing w:after="0" w:line="240" w:lineRule="auto"/>
        <w:ind w:left="810"/>
        <w:rPr>
          <w:rFonts w:asciiTheme="minorHAnsi" w:hAnsiTheme="minorHAnsi" w:cstheme="minorHAnsi"/>
          <w:sz w:val="24"/>
          <w:szCs w:val="24"/>
        </w:rPr>
      </w:pPr>
    </w:p>
    <w:p w14:paraId="690711EB" w14:textId="448C2BA2" w:rsidR="00D011C4" w:rsidRDefault="00C561F1" w:rsidP="00FB11F9">
      <w:pPr>
        <w:pStyle w:val="ListParagraph"/>
        <w:numPr>
          <w:ilvl w:val="0"/>
          <w:numId w:val="6"/>
        </w:numPr>
        <w:tabs>
          <w:tab w:val="left" w:pos="2160"/>
        </w:tabs>
        <w:spacing w:after="0" w:line="240" w:lineRule="auto"/>
        <w:ind w:left="1170"/>
        <w:rPr>
          <w:rFonts w:asciiTheme="minorHAnsi" w:hAnsiTheme="minorHAnsi" w:cstheme="minorHAnsi"/>
          <w:sz w:val="24"/>
          <w:szCs w:val="24"/>
        </w:rPr>
      </w:pPr>
      <w:r>
        <w:rPr>
          <w:rFonts w:asciiTheme="minorHAnsi" w:hAnsiTheme="minorHAnsi" w:cstheme="minorHAnsi"/>
          <w:sz w:val="24"/>
          <w:szCs w:val="24"/>
        </w:rPr>
        <w:t>Federal Program Changes (FPCs) Adoption</w:t>
      </w:r>
    </w:p>
    <w:p w14:paraId="5E3EEED1" w14:textId="77777777" w:rsidR="00C561F1" w:rsidRDefault="00C561F1" w:rsidP="00C561F1">
      <w:pPr>
        <w:tabs>
          <w:tab w:val="left" w:pos="1890"/>
        </w:tabs>
        <w:rPr>
          <w:rFonts w:asciiTheme="minorHAnsi" w:hAnsiTheme="minorHAnsi" w:cstheme="minorHAnsi"/>
        </w:rPr>
      </w:pPr>
    </w:p>
    <w:p w14:paraId="14B97ACB" w14:textId="72607D63" w:rsidR="00C561F1" w:rsidRPr="00C561F1" w:rsidRDefault="005270EA" w:rsidP="00FD453B">
      <w:pPr>
        <w:pStyle w:val="ListParagraph"/>
        <w:tabs>
          <w:tab w:val="left" w:pos="1890"/>
        </w:tabs>
        <w:spacing w:after="0" w:line="240" w:lineRule="auto"/>
        <w:ind w:left="810"/>
        <w:rPr>
          <w:rFonts w:asciiTheme="minorHAnsi" w:hAnsiTheme="minorHAnsi" w:cstheme="minorHAnsi"/>
          <w:sz w:val="24"/>
          <w:szCs w:val="24"/>
        </w:rPr>
      </w:pPr>
      <w:r w:rsidRPr="00FD453B">
        <w:rPr>
          <w:rFonts w:asciiTheme="minorHAnsi" w:hAnsiTheme="minorHAnsi" w:cstheme="minorHAnsi"/>
          <w:sz w:val="24"/>
          <w:szCs w:val="24"/>
        </w:rPr>
        <w:t>During FY 2025, MIOSHA adopted eight OSHA directives, memos, guidance, and NEPs, including Severe Violator Enforcement Program, State Emphasis Program – Silica, OSHA Whistleblower Investigations Manual, Enforcement Exemptions and Limitations under the Annual Appropriations Act, Occupational Exposure to Tuberculosis, GISHD Ergonomics Instruction, Recording and Reporting of Occupational Injuries and Illnesses, and National Emphasis Program – Amputations in Manufacturing Industries.</w:t>
      </w:r>
    </w:p>
    <w:p w14:paraId="6BDE363B" w14:textId="77777777" w:rsidR="00C71B50" w:rsidRDefault="00C71B50" w:rsidP="00E13687">
      <w:pPr>
        <w:tabs>
          <w:tab w:val="left" w:pos="2160"/>
        </w:tabs>
        <w:rPr>
          <w:rFonts w:asciiTheme="minorHAnsi" w:hAnsiTheme="minorHAnsi" w:cstheme="minorHAnsi"/>
        </w:rPr>
      </w:pPr>
    </w:p>
    <w:p w14:paraId="387029C7" w14:textId="77777777" w:rsidR="00C4671E" w:rsidRPr="00860F33" w:rsidRDefault="00C4671E" w:rsidP="00C4671E">
      <w:pPr>
        <w:rPr>
          <w:rFonts w:asciiTheme="minorHAnsi" w:hAnsiTheme="minorHAnsi" w:cstheme="minorHAnsi"/>
          <w:b/>
        </w:rPr>
      </w:pPr>
      <w:r w:rsidRPr="00860F33">
        <w:rPr>
          <w:rFonts w:asciiTheme="minorHAnsi" w:hAnsiTheme="minorHAnsi" w:cstheme="minorHAnsi"/>
          <w:b/>
          <w:bCs/>
        </w:rPr>
        <w:lastRenderedPageBreak/>
        <w:t>Table A</w:t>
      </w:r>
    </w:p>
    <w:p w14:paraId="41FF7CAD" w14:textId="0D5F5DD0" w:rsidR="00C4671E" w:rsidRPr="00860F33" w:rsidRDefault="00C4671E" w:rsidP="00C4671E">
      <w:pPr>
        <w:tabs>
          <w:tab w:val="left" w:pos="8367"/>
        </w:tabs>
        <w:rPr>
          <w:rFonts w:asciiTheme="minorHAnsi" w:hAnsiTheme="minorHAnsi" w:cstheme="minorHAnsi"/>
          <w:b/>
          <w:bCs/>
        </w:rPr>
      </w:pPr>
      <w:r w:rsidRPr="00860F33">
        <w:rPr>
          <w:rFonts w:asciiTheme="minorHAnsi" w:hAnsiTheme="minorHAnsi" w:cstheme="minorHAnsi"/>
          <w:b/>
          <w:bCs/>
        </w:rPr>
        <w:t xml:space="preserve">Status of </w:t>
      </w:r>
      <w:r w:rsidRPr="00B4710E">
        <w:rPr>
          <w:rFonts w:asciiTheme="minorHAnsi" w:hAnsiTheme="minorHAnsi" w:cstheme="minorHAnsi"/>
          <w:b/>
          <w:bCs/>
        </w:rPr>
        <w:t>FY 20</w:t>
      </w:r>
      <w:r w:rsidR="00B4710E" w:rsidRPr="00B4710E">
        <w:rPr>
          <w:rFonts w:asciiTheme="minorHAnsi" w:hAnsiTheme="minorHAnsi" w:cstheme="minorHAnsi"/>
          <w:b/>
          <w:bCs/>
        </w:rPr>
        <w:t>2</w:t>
      </w:r>
      <w:r w:rsidR="00B4710E">
        <w:rPr>
          <w:rFonts w:asciiTheme="minorHAnsi" w:hAnsiTheme="minorHAnsi" w:cstheme="minorHAnsi"/>
          <w:b/>
          <w:bCs/>
        </w:rPr>
        <w:t>4</w:t>
      </w:r>
      <w:r w:rsidRPr="00B4710E">
        <w:rPr>
          <w:rFonts w:asciiTheme="minorHAnsi" w:hAnsiTheme="minorHAnsi" w:cstheme="minorHAnsi"/>
          <w:b/>
          <w:bCs/>
        </w:rPr>
        <w:t xml:space="preserve"> and FY 20</w:t>
      </w:r>
      <w:r w:rsidR="00B4710E" w:rsidRPr="00B4710E">
        <w:rPr>
          <w:rFonts w:asciiTheme="minorHAnsi" w:hAnsiTheme="minorHAnsi" w:cstheme="minorHAnsi"/>
          <w:b/>
          <w:bCs/>
        </w:rPr>
        <w:t>25</w:t>
      </w:r>
      <w:r w:rsidRPr="00B4710E">
        <w:rPr>
          <w:rFonts w:asciiTheme="minorHAnsi" w:hAnsiTheme="minorHAnsi" w:cstheme="minorHAnsi"/>
          <w:b/>
          <w:bCs/>
        </w:rPr>
        <w:t xml:space="preserve"> Federal </w:t>
      </w:r>
      <w:r w:rsidRPr="00860F33">
        <w:rPr>
          <w:rFonts w:asciiTheme="minorHAnsi" w:hAnsiTheme="minorHAnsi" w:cstheme="minorHAnsi"/>
          <w:b/>
          <w:bCs/>
        </w:rPr>
        <w:t xml:space="preserve">Standards </w:t>
      </w:r>
      <w:r w:rsidR="00356D71">
        <w:rPr>
          <w:rFonts w:asciiTheme="minorHAnsi" w:hAnsiTheme="minorHAnsi" w:cstheme="minorHAnsi"/>
          <w:b/>
          <w:bCs/>
        </w:rPr>
        <w:t>W</w:t>
      </w:r>
      <w:r w:rsidRPr="00860F33">
        <w:rPr>
          <w:rFonts w:asciiTheme="minorHAnsi" w:hAnsiTheme="minorHAnsi" w:cstheme="minorHAnsi"/>
          <w:b/>
          <w:bCs/>
        </w:rPr>
        <w:t xml:space="preserve">here Adoption </w:t>
      </w:r>
      <w:r w:rsidR="00356D71">
        <w:rPr>
          <w:rFonts w:asciiTheme="minorHAnsi" w:hAnsiTheme="minorHAnsi" w:cstheme="minorHAnsi"/>
          <w:b/>
          <w:bCs/>
        </w:rPr>
        <w:t>W</w:t>
      </w:r>
      <w:r w:rsidRPr="00860F33">
        <w:rPr>
          <w:rFonts w:asciiTheme="minorHAnsi" w:hAnsiTheme="minorHAnsi" w:cstheme="minorHAnsi"/>
          <w:b/>
          <w:bCs/>
        </w:rPr>
        <w:t>as Required</w:t>
      </w:r>
    </w:p>
    <w:p w14:paraId="015EDA55" w14:textId="1F219C28" w:rsidR="00C4671E" w:rsidRDefault="00C4671E" w:rsidP="00C4671E">
      <w:pPr>
        <w:pStyle w:val="NoSpacing"/>
        <w:rPr>
          <w:rFonts w:asciiTheme="minorHAnsi" w:hAnsiTheme="minorHAnsi" w:cstheme="minorHAnsi"/>
          <w:bCs/>
          <w:sz w:val="24"/>
          <w:szCs w:val="24"/>
        </w:rPr>
      </w:pPr>
      <w:r w:rsidRPr="00860F33">
        <w:rPr>
          <w:rFonts w:asciiTheme="minorHAnsi" w:hAnsiTheme="minorHAnsi" w:cstheme="minorHAnsi"/>
          <w:bCs/>
          <w:sz w:val="24"/>
          <w:szCs w:val="24"/>
        </w:rPr>
        <w:t>(May include any delinquent standards from earlier fiscal years</w:t>
      </w:r>
      <w:r w:rsidR="00356D71">
        <w:rPr>
          <w:rFonts w:asciiTheme="minorHAnsi" w:hAnsiTheme="minorHAnsi" w:cstheme="minorHAnsi"/>
          <w:bCs/>
          <w:sz w:val="24"/>
          <w:szCs w:val="24"/>
        </w:rPr>
        <w:t>.</w:t>
      </w:r>
      <w:r w:rsidRPr="00860F33">
        <w:rPr>
          <w:rFonts w:asciiTheme="minorHAnsi" w:hAnsiTheme="minorHAnsi" w:cstheme="minorHAnsi"/>
          <w:bCs/>
          <w:sz w:val="24"/>
          <w:szCs w:val="24"/>
        </w:rPr>
        <w:t>)</w:t>
      </w:r>
    </w:p>
    <w:p w14:paraId="73999F5B" w14:textId="77777777" w:rsidR="00356D71" w:rsidRDefault="00356D71" w:rsidP="00C4671E">
      <w:pPr>
        <w:pStyle w:val="NoSpacing"/>
        <w:rPr>
          <w:rFonts w:asciiTheme="minorHAnsi" w:hAnsiTheme="minorHAnsi" w:cstheme="minorHAnsi"/>
          <w:bCs/>
          <w:sz w:val="24"/>
          <w:szCs w:val="24"/>
        </w:rPr>
      </w:pPr>
    </w:p>
    <w:tbl>
      <w:tblPr>
        <w:tblStyle w:val="TableGridLight"/>
        <w:tblW w:w="10165" w:type="dxa"/>
        <w:tblLayout w:type="fixed"/>
        <w:tblLook w:val="04A0" w:firstRow="1" w:lastRow="0" w:firstColumn="1" w:lastColumn="0" w:noHBand="0" w:noVBand="1"/>
        <w:tblCaption w:val="Status of FY 2021 Federal Standards Adoption"/>
      </w:tblPr>
      <w:tblGrid>
        <w:gridCol w:w="2425"/>
        <w:gridCol w:w="1260"/>
        <w:gridCol w:w="1440"/>
        <w:gridCol w:w="900"/>
        <w:gridCol w:w="1080"/>
        <w:gridCol w:w="1530"/>
        <w:gridCol w:w="1530"/>
      </w:tblGrid>
      <w:tr w:rsidR="00B4710E" w:rsidRPr="00B4710E" w14:paraId="4025ECBA" w14:textId="77777777" w:rsidTr="00F7539D">
        <w:trPr>
          <w:trHeight w:val="849"/>
        </w:trPr>
        <w:tc>
          <w:tcPr>
            <w:tcW w:w="2425" w:type="dxa"/>
            <w:hideMark/>
          </w:tcPr>
          <w:p w14:paraId="28830B4F" w14:textId="77777777" w:rsidR="00B4710E" w:rsidRPr="00B4710E" w:rsidRDefault="00B4710E" w:rsidP="00B4710E">
            <w:pPr>
              <w:rPr>
                <w:rFonts w:asciiTheme="minorHAnsi" w:hAnsiTheme="minorHAnsi" w:cstheme="minorHAnsi"/>
              </w:rPr>
            </w:pPr>
            <w:r w:rsidRPr="00B4710E">
              <w:rPr>
                <w:rFonts w:asciiTheme="minorHAnsi" w:hAnsiTheme="minorHAnsi" w:cstheme="minorHAnsi"/>
                <w:b/>
              </w:rPr>
              <w:t>Standard</w:t>
            </w:r>
            <w:r w:rsidRPr="00B4710E">
              <w:rPr>
                <w:rFonts w:asciiTheme="minorHAnsi" w:hAnsiTheme="minorHAnsi" w:cstheme="minorHAnsi"/>
              </w:rPr>
              <w:t> </w:t>
            </w:r>
          </w:p>
        </w:tc>
        <w:tc>
          <w:tcPr>
            <w:tcW w:w="1260" w:type="dxa"/>
            <w:hideMark/>
          </w:tcPr>
          <w:p w14:paraId="4655ABA4" w14:textId="77777777" w:rsidR="00B4710E" w:rsidRPr="00B4710E" w:rsidRDefault="00B4710E" w:rsidP="00B4710E">
            <w:pPr>
              <w:rPr>
                <w:rFonts w:asciiTheme="minorHAnsi" w:hAnsiTheme="minorHAnsi" w:cstheme="minorHAnsi"/>
              </w:rPr>
            </w:pPr>
            <w:r w:rsidRPr="00B4710E">
              <w:rPr>
                <w:rFonts w:asciiTheme="minorHAnsi" w:hAnsiTheme="minorHAnsi" w:cstheme="minorHAnsi"/>
                <w:b/>
              </w:rPr>
              <w:t>Response Due Date</w:t>
            </w:r>
            <w:r w:rsidRPr="00B4710E">
              <w:rPr>
                <w:rFonts w:asciiTheme="minorHAnsi" w:hAnsiTheme="minorHAnsi" w:cstheme="minorHAnsi"/>
              </w:rPr>
              <w:t> </w:t>
            </w:r>
          </w:p>
        </w:tc>
        <w:tc>
          <w:tcPr>
            <w:tcW w:w="1440" w:type="dxa"/>
            <w:hideMark/>
          </w:tcPr>
          <w:p w14:paraId="5FA69987" w14:textId="77777777" w:rsidR="00B4710E" w:rsidRPr="00B4710E" w:rsidRDefault="00B4710E" w:rsidP="00B4710E">
            <w:pPr>
              <w:rPr>
                <w:rFonts w:asciiTheme="minorHAnsi" w:hAnsiTheme="minorHAnsi" w:cstheme="minorHAnsi"/>
              </w:rPr>
            </w:pPr>
            <w:r w:rsidRPr="00B4710E">
              <w:rPr>
                <w:rFonts w:asciiTheme="minorHAnsi" w:hAnsiTheme="minorHAnsi" w:cstheme="minorHAnsi"/>
                <w:b/>
              </w:rPr>
              <w:t>State Plan Response Date</w:t>
            </w:r>
            <w:r w:rsidRPr="00B4710E">
              <w:rPr>
                <w:rFonts w:asciiTheme="minorHAnsi" w:hAnsiTheme="minorHAnsi" w:cstheme="minorHAnsi"/>
              </w:rPr>
              <w:t> </w:t>
            </w:r>
          </w:p>
        </w:tc>
        <w:tc>
          <w:tcPr>
            <w:tcW w:w="900" w:type="dxa"/>
            <w:hideMark/>
          </w:tcPr>
          <w:p w14:paraId="155CBFEA" w14:textId="77777777" w:rsidR="00B4710E" w:rsidRPr="00B4710E" w:rsidRDefault="00B4710E" w:rsidP="00B4710E">
            <w:pPr>
              <w:rPr>
                <w:rFonts w:asciiTheme="minorHAnsi" w:hAnsiTheme="minorHAnsi" w:cstheme="minorHAnsi"/>
                <w:b/>
              </w:rPr>
            </w:pPr>
            <w:r w:rsidRPr="00B4710E">
              <w:rPr>
                <w:rFonts w:asciiTheme="minorHAnsi" w:hAnsiTheme="minorHAnsi" w:cstheme="minorHAnsi"/>
                <w:b/>
              </w:rPr>
              <w:t xml:space="preserve">Intent  </w:t>
            </w:r>
          </w:p>
          <w:p w14:paraId="223B2EC1" w14:textId="77777777" w:rsidR="00B4710E" w:rsidRPr="00B4710E" w:rsidRDefault="00B4710E" w:rsidP="00B4710E">
            <w:pPr>
              <w:rPr>
                <w:rFonts w:asciiTheme="minorHAnsi" w:hAnsiTheme="minorHAnsi" w:cstheme="minorHAnsi"/>
                <w:b/>
              </w:rPr>
            </w:pPr>
            <w:r w:rsidRPr="00B4710E">
              <w:rPr>
                <w:rFonts w:asciiTheme="minorHAnsi" w:hAnsiTheme="minorHAnsi" w:cstheme="minorHAnsi"/>
                <w:b/>
              </w:rPr>
              <w:t xml:space="preserve">to </w:t>
            </w:r>
          </w:p>
          <w:p w14:paraId="537D652C" w14:textId="77777777" w:rsidR="00B4710E" w:rsidRPr="00B4710E" w:rsidRDefault="00B4710E" w:rsidP="00B4710E">
            <w:pPr>
              <w:rPr>
                <w:rFonts w:asciiTheme="minorHAnsi" w:hAnsiTheme="minorHAnsi" w:cstheme="minorHAnsi"/>
                <w:b/>
              </w:rPr>
            </w:pPr>
            <w:r w:rsidRPr="00B4710E">
              <w:rPr>
                <w:rFonts w:asciiTheme="minorHAnsi" w:hAnsiTheme="minorHAnsi" w:cstheme="minorHAnsi"/>
                <w:b/>
              </w:rPr>
              <w:t>Adopt</w:t>
            </w:r>
            <w:r w:rsidRPr="00B4710E">
              <w:rPr>
                <w:rFonts w:asciiTheme="minorHAnsi" w:hAnsiTheme="minorHAnsi" w:cstheme="minorHAnsi"/>
              </w:rPr>
              <w:t> </w:t>
            </w:r>
          </w:p>
        </w:tc>
        <w:tc>
          <w:tcPr>
            <w:tcW w:w="1080" w:type="dxa"/>
            <w:hideMark/>
          </w:tcPr>
          <w:p w14:paraId="0C9F38A2" w14:textId="77777777" w:rsidR="00B4710E" w:rsidRPr="00B4710E" w:rsidRDefault="00B4710E" w:rsidP="00B4710E">
            <w:pPr>
              <w:rPr>
                <w:rFonts w:asciiTheme="minorHAnsi" w:hAnsiTheme="minorHAnsi" w:cstheme="minorHAnsi"/>
              </w:rPr>
            </w:pPr>
            <w:r w:rsidRPr="00B4710E">
              <w:rPr>
                <w:rFonts w:asciiTheme="minorHAnsi" w:hAnsiTheme="minorHAnsi" w:cstheme="minorHAnsi"/>
                <w:b/>
              </w:rPr>
              <w:t>Adopt Identical</w:t>
            </w:r>
            <w:r w:rsidRPr="00B4710E">
              <w:rPr>
                <w:rFonts w:asciiTheme="minorHAnsi" w:hAnsiTheme="minorHAnsi" w:cstheme="minorHAnsi"/>
              </w:rPr>
              <w:t> </w:t>
            </w:r>
          </w:p>
        </w:tc>
        <w:tc>
          <w:tcPr>
            <w:tcW w:w="1530" w:type="dxa"/>
            <w:hideMark/>
          </w:tcPr>
          <w:p w14:paraId="534C44B1" w14:textId="77777777" w:rsidR="00B4710E" w:rsidRPr="00B4710E" w:rsidRDefault="00B4710E" w:rsidP="00B4710E">
            <w:pPr>
              <w:rPr>
                <w:rFonts w:asciiTheme="minorHAnsi" w:hAnsiTheme="minorHAnsi" w:cstheme="minorHAnsi"/>
              </w:rPr>
            </w:pPr>
            <w:r w:rsidRPr="00B4710E">
              <w:rPr>
                <w:rFonts w:asciiTheme="minorHAnsi" w:hAnsiTheme="minorHAnsi" w:cstheme="minorHAnsi"/>
                <w:b/>
              </w:rPr>
              <w:t>Adoption Due Date</w:t>
            </w:r>
            <w:r w:rsidRPr="00B4710E">
              <w:rPr>
                <w:rFonts w:asciiTheme="minorHAnsi" w:hAnsiTheme="minorHAnsi" w:cstheme="minorHAnsi"/>
              </w:rPr>
              <w:t> </w:t>
            </w:r>
          </w:p>
        </w:tc>
        <w:tc>
          <w:tcPr>
            <w:tcW w:w="1530" w:type="dxa"/>
            <w:hideMark/>
          </w:tcPr>
          <w:p w14:paraId="2FF409BA" w14:textId="77777777" w:rsidR="00B4710E" w:rsidRPr="00B4710E" w:rsidRDefault="00B4710E" w:rsidP="00B4710E">
            <w:pPr>
              <w:rPr>
                <w:rFonts w:asciiTheme="minorHAnsi" w:hAnsiTheme="minorHAnsi" w:cstheme="minorHAnsi"/>
              </w:rPr>
            </w:pPr>
            <w:r w:rsidRPr="00B4710E">
              <w:rPr>
                <w:rFonts w:asciiTheme="minorHAnsi" w:hAnsiTheme="minorHAnsi" w:cstheme="minorHAnsi"/>
                <w:b/>
              </w:rPr>
              <w:t>State Plan Adoption Date</w:t>
            </w:r>
            <w:r w:rsidRPr="00B4710E">
              <w:rPr>
                <w:rFonts w:asciiTheme="minorHAnsi" w:hAnsiTheme="minorHAnsi" w:cstheme="minorHAnsi"/>
              </w:rPr>
              <w:t> </w:t>
            </w:r>
          </w:p>
        </w:tc>
      </w:tr>
      <w:tr w:rsidR="00B4710E" w:rsidRPr="00B4710E" w14:paraId="3A0491A8" w14:textId="77777777" w:rsidTr="00F7539D">
        <w:trPr>
          <w:trHeight w:val="300"/>
        </w:trPr>
        <w:tc>
          <w:tcPr>
            <w:tcW w:w="2425" w:type="dxa"/>
          </w:tcPr>
          <w:p w14:paraId="09F77257"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 xml:space="preserve">29 CFR Part 1903 </w:t>
            </w:r>
          </w:p>
          <w:p w14:paraId="74EA341E"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Final Rule on the Federal Civil Penalties for Inflation Adjustments for 2024</w:t>
            </w:r>
          </w:p>
          <w:p w14:paraId="57DE4BCC"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(1/15/2024)</w:t>
            </w:r>
          </w:p>
        </w:tc>
        <w:tc>
          <w:tcPr>
            <w:tcW w:w="1260" w:type="dxa"/>
          </w:tcPr>
          <w:p w14:paraId="060EB657"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3/15/2024</w:t>
            </w:r>
          </w:p>
        </w:tc>
        <w:tc>
          <w:tcPr>
            <w:tcW w:w="1440" w:type="dxa"/>
          </w:tcPr>
          <w:p w14:paraId="7D75EA4A" w14:textId="55542778" w:rsidR="00B4710E" w:rsidRPr="00B4710E" w:rsidRDefault="00F07E17" w:rsidP="00B4710E">
            <w:pPr>
              <w:rPr>
                <w:rFonts w:asciiTheme="minorHAnsi" w:hAnsiTheme="minorHAnsi" w:cstheme="minorHAnsi"/>
              </w:rPr>
            </w:pPr>
            <w:r>
              <w:rPr>
                <w:rFonts w:asciiTheme="minorHAnsi" w:hAnsiTheme="minorHAnsi" w:cstheme="minorHAnsi"/>
              </w:rPr>
              <w:t>1/17/2024</w:t>
            </w:r>
          </w:p>
        </w:tc>
        <w:tc>
          <w:tcPr>
            <w:tcW w:w="900" w:type="dxa"/>
          </w:tcPr>
          <w:p w14:paraId="2FAA0C0D" w14:textId="65392C34" w:rsidR="00B4710E" w:rsidRPr="00B4710E" w:rsidRDefault="00C51489" w:rsidP="00B4710E">
            <w:pPr>
              <w:rPr>
                <w:rFonts w:asciiTheme="minorHAnsi" w:hAnsiTheme="minorHAnsi" w:cstheme="minorHAnsi"/>
              </w:rPr>
            </w:pPr>
            <w:r>
              <w:rPr>
                <w:rFonts w:asciiTheme="minorHAnsi" w:hAnsiTheme="minorHAnsi" w:cstheme="minorHAnsi"/>
              </w:rPr>
              <w:t>Yes</w:t>
            </w:r>
          </w:p>
        </w:tc>
        <w:tc>
          <w:tcPr>
            <w:tcW w:w="1080" w:type="dxa"/>
          </w:tcPr>
          <w:p w14:paraId="299D093E" w14:textId="187E0C5F" w:rsidR="00B4710E" w:rsidRPr="00B4710E" w:rsidRDefault="00C51489" w:rsidP="00B4710E">
            <w:pPr>
              <w:rPr>
                <w:rFonts w:asciiTheme="minorHAnsi" w:hAnsiTheme="minorHAnsi" w:cstheme="minorHAnsi"/>
              </w:rPr>
            </w:pPr>
            <w:r>
              <w:rPr>
                <w:rFonts w:asciiTheme="minorHAnsi" w:hAnsiTheme="minorHAnsi" w:cstheme="minorHAnsi"/>
              </w:rPr>
              <w:t>Yes</w:t>
            </w:r>
          </w:p>
        </w:tc>
        <w:tc>
          <w:tcPr>
            <w:tcW w:w="1530" w:type="dxa"/>
          </w:tcPr>
          <w:p w14:paraId="0878640C"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7/15/2024</w:t>
            </w:r>
          </w:p>
        </w:tc>
        <w:tc>
          <w:tcPr>
            <w:tcW w:w="1530" w:type="dxa"/>
          </w:tcPr>
          <w:p w14:paraId="0DA2CFA4" w14:textId="6E39A812" w:rsidR="00B4710E" w:rsidRPr="00B4710E" w:rsidRDefault="009622EC" w:rsidP="0029654F">
            <w:pPr>
              <w:rPr>
                <w:rFonts w:asciiTheme="minorHAnsi" w:hAnsiTheme="minorHAnsi" w:cstheme="minorHAnsi"/>
              </w:rPr>
            </w:pPr>
            <w:r>
              <w:rPr>
                <w:rFonts w:asciiTheme="minorHAnsi" w:hAnsiTheme="minorHAnsi" w:cstheme="minorHAnsi"/>
              </w:rPr>
              <w:t>Pending</w:t>
            </w:r>
          </w:p>
        </w:tc>
      </w:tr>
      <w:tr w:rsidR="00B4710E" w:rsidRPr="00B4710E" w14:paraId="113ACF85" w14:textId="77777777" w:rsidTr="00F7539D">
        <w:trPr>
          <w:trHeight w:val="300"/>
        </w:trPr>
        <w:tc>
          <w:tcPr>
            <w:tcW w:w="2425" w:type="dxa"/>
          </w:tcPr>
          <w:p w14:paraId="0D199368"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 xml:space="preserve">29 CFR 1910 </w:t>
            </w:r>
          </w:p>
          <w:p w14:paraId="2938C085"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Final Rule on the Hazard Communication Standard</w:t>
            </w:r>
          </w:p>
          <w:p w14:paraId="013E6997"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(5/20/2024)</w:t>
            </w:r>
          </w:p>
        </w:tc>
        <w:tc>
          <w:tcPr>
            <w:tcW w:w="1260" w:type="dxa"/>
          </w:tcPr>
          <w:p w14:paraId="52656CF8"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7/19/2024</w:t>
            </w:r>
          </w:p>
        </w:tc>
        <w:tc>
          <w:tcPr>
            <w:tcW w:w="1440" w:type="dxa"/>
          </w:tcPr>
          <w:p w14:paraId="181238E5" w14:textId="36A06A8F" w:rsidR="00B4710E" w:rsidRPr="00B4710E" w:rsidRDefault="00D44606" w:rsidP="00B4710E">
            <w:pPr>
              <w:rPr>
                <w:rFonts w:asciiTheme="minorHAnsi" w:hAnsiTheme="minorHAnsi" w:cstheme="minorHAnsi"/>
              </w:rPr>
            </w:pPr>
            <w:r>
              <w:rPr>
                <w:rFonts w:asciiTheme="minorHAnsi" w:hAnsiTheme="minorHAnsi" w:cstheme="minorHAnsi"/>
              </w:rPr>
              <w:t>7/25/2024</w:t>
            </w:r>
          </w:p>
        </w:tc>
        <w:tc>
          <w:tcPr>
            <w:tcW w:w="900" w:type="dxa"/>
          </w:tcPr>
          <w:p w14:paraId="0E1D5D1F" w14:textId="3550B288" w:rsidR="00B4710E" w:rsidRPr="00B4710E" w:rsidRDefault="0054413E" w:rsidP="00B4710E">
            <w:pPr>
              <w:rPr>
                <w:rFonts w:asciiTheme="minorHAnsi" w:hAnsiTheme="minorHAnsi" w:cstheme="minorHAnsi"/>
              </w:rPr>
            </w:pPr>
            <w:r>
              <w:rPr>
                <w:rFonts w:asciiTheme="minorHAnsi" w:hAnsiTheme="minorHAnsi" w:cstheme="minorHAnsi"/>
              </w:rPr>
              <w:t>Yes</w:t>
            </w:r>
          </w:p>
        </w:tc>
        <w:tc>
          <w:tcPr>
            <w:tcW w:w="1080" w:type="dxa"/>
          </w:tcPr>
          <w:p w14:paraId="178A1D05" w14:textId="6834F28D" w:rsidR="00B4710E" w:rsidRPr="00B4710E" w:rsidRDefault="0054413E" w:rsidP="00B4710E">
            <w:pPr>
              <w:rPr>
                <w:rFonts w:asciiTheme="minorHAnsi" w:hAnsiTheme="minorHAnsi" w:cstheme="minorHAnsi"/>
              </w:rPr>
            </w:pPr>
            <w:r>
              <w:rPr>
                <w:rFonts w:asciiTheme="minorHAnsi" w:hAnsiTheme="minorHAnsi" w:cstheme="minorHAnsi"/>
              </w:rPr>
              <w:t>Yes</w:t>
            </w:r>
          </w:p>
        </w:tc>
        <w:tc>
          <w:tcPr>
            <w:tcW w:w="1530" w:type="dxa"/>
          </w:tcPr>
          <w:p w14:paraId="2888097B"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11/20/2024</w:t>
            </w:r>
          </w:p>
        </w:tc>
        <w:tc>
          <w:tcPr>
            <w:tcW w:w="1530" w:type="dxa"/>
          </w:tcPr>
          <w:p w14:paraId="05E08429" w14:textId="35835B4F" w:rsidR="00B4710E" w:rsidRPr="00B4710E" w:rsidRDefault="0054413E" w:rsidP="00B4710E">
            <w:pPr>
              <w:rPr>
                <w:rFonts w:asciiTheme="minorHAnsi" w:hAnsiTheme="minorHAnsi" w:cstheme="minorHAnsi"/>
              </w:rPr>
            </w:pPr>
            <w:r>
              <w:rPr>
                <w:rFonts w:asciiTheme="minorHAnsi" w:hAnsiTheme="minorHAnsi" w:cstheme="minorHAnsi"/>
              </w:rPr>
              <w:t>8/12/2025</w:t>
            </w:r>
          </w:p>
        </w:tc>
      </w:tr>
      <w:tr w:rsidR="00B4710E" w:rsidRPr="00B4710E" w14:paraId="6D93E50F" w14:textId="77777777" w:rsidTr="00F7539D">
        <w:trPr>
          <w:trHeight w:val="300"/>
        </w:trPr>
        <w:tc>
          <w:tcPr>
            <w:tcW w:w="2425" w:type="dxa"/>
          </w:tcPr>
          <w:p w14:paraId="1837E4C1"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 xml:space="preserve">29 CFR 1910 </w:t>
            </w:r>
          </w:p>
          <w:p w14:paraId="334F85DF"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Final Rule on the Hazard Communication Standard (First Correction)</w:t>
            </w:r>
          </w:p>
          <w:p w14:paraId="0CCF99FA"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(10/9/2024)</w:t>
            </w:r>
          </w:p>
        </w:tc>
        <w:tc>
          <w:tcPr>
            <w:tcW w:w="1260" w:type="dxa"/>
          </w:tcPr>
          <w:p w14:paraId="1352B6C2"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12/9/2024</w:t>
            </w:r>
          </w:p>
        </w:tc>
        <w:tc>
          <w:tcPr>
            <w:tcW w:w="1440" w:type="dxa"/>
          </w:tcPr>
          <w:p w14:paraId="6739E706" w14:textId="6AFFEFDD" w:rsidR="00B4710E" w:rsidRPr="00B4710E" w:rsidRDefault="0054413E" w:rsidP="00B4710E">
            <w:pPr>
              <w:rPr>
                <w:rFonts w:asciiTheme="minorHAnsi" w:hAnsiTheme="minorHAnsi" w:cstheme="minorHAnsi"/>
              </w:rPr>
            </w:pPr>
            <w:r>
              <w:rPr>
                <w:rFonts w:asciiTheme="minorHAnsi" w:hAnsiTheme="minorHAnsi" w:cstheme="minorHAnsi"/>
              </w:rPr>
              <w:t>11/26/2025</w:t>
            </w:r>
          </w:p>
        </w:tc>
        <w:tc>
          <w:tcPr>
            <w:tcW w:w="900" w:type="dxa"/>
          </w:tcPr>
          <w:p w14:paraId="3360B403" w14:textId="101377D2" w:rsidR="00B4710E" w:rsidRPr="00B4710E" w:rsidRDefault="0054413E" w:rsidP="00B4710E">
            <w:pPr>
              <w:rPr>
                <w:rFonts w:asciiTheme="minorHAnsi" w:hAnsiTheme="minorHAnsi" w:cstheme="minorHAnsi"/>
              </w:rPr>
            </w:pPr>
            <w:r>
              <w:rPr>
                <w:rFonts w:asciiTheme="minorHAnsi" w:hAnsiTheme="minorHAnsi" w:cstheme="minorHAnsi"/>
              </w:rPr>
              <w:t>Yes</w:t>
            </w:r>
          </w:p>
        </w:tc>
        <w:tc>
          <w:tcPr>
            <w:tcW w:w="1080" w:type="dxa"/>
          </w:tcPr>
          <w:p w14:paraId="1FE6A0F9" w14:textId="708BF682" w:rsidR="00B4710E" w:rsidRPr="00B4710E" w:rsidRDefault="0054413E" w:rsidP="00B4710E">
            <w:pPr>
              <w:rPr>
                <w:rFonts w:asciiTheme="minorHAnsi" w:hAnsiTheme="minorHAnsi" w:cstheme="minorHAnsi"/>
              </w:rPr>
            </w:pPr>
            <w:r>
              <w:rPr>
                <w:rFonts w:asciiTheme="minorHAnsi" w:hAnsiTheme="minorHAnsi" w:cstheme="minorHAnsi"/>
              </w:rPr>
              <w:t>Yes</w:t>
            </w:r>
          </w:p>
        </w:tc>
        <w:tc>
          <w:tcPr>
            <w:tcW w:w="1530" w:type="dxa"/>
          </w:tcPr>
          <w:p w14:paraId="6DBA27AD"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4/9/2025</w:t>
            </w:r>
          </w:p>
        </w:tc>
        <w:tc>
          <w:tcPr>
            <w:tcW w:w="1530" w:type="dxa"/>
          </w:tcPr>
          <w:p w14:paraId="19911308" w14:textId="6F527047" w:rsidR="00B4710E" w:rsidRPr="00B4710E" w:rsidRDefault="00F7539D" w:rsidP="00B4710E">
            <w:pPr>
              <w:rPr>
                <w:rFonts w:asciiTheme="minorHAnsi" w:hAnsiTheme="minorHAnsi" w:cstheme="minorHAnsi"/>
              </w:rPr>
            </w:pPr>
            <w:r>
              <w:rPr>
                <w:rFonts w:asciiTheme="minorHAnsi" w:hAnsiTheme="minorHAnsi" w:cstheme="minorHAnsi"/>
              </w:rPr>
              <w:t>8/12/2025</w:t>
            </w:r>
          </w:p>
        </w:tc>
      </w:tr>
      <w:tr w:rsidR="00B4710E" w:rsidRPr="00B4710E" w14:paraId="2E823792" w14:textId="77777777" w:rsidTr="00F7539D">
        <w:trPr>
          <w:trHeight w:val="300"/>
        </w:trPr>
        <w:tc>
          <w:tcPr>
            <w:tcW w:w="2425" w:type="dxa"/>
          </w:tcPr>
          <w:p w14:paraId="5DC75168"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 xml:space="preserve">29 CFR 1926 </w:t>
            </w:r>
          </w:p>
          <w:p w14:paraId="428ADE6B"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 xml:space="preserve">Personal Protective Equipment in Construction </w:t>
            </w:r>
          </w:p>
          <w:p w14:paraId="64838E54"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(12/12/2024)</w:t>
            </w:r>
          </w:p>
        </w:tc>
        <w:tc>
          <w:tcPr>
            <w:tcW w:w="1260" w:type="dxa"/>
          </w:tcPr>
          <w:p w14:paraId="25F81617"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2/10/2025</w:t>
            </w:r>
          </w:p>
        </w:tc>
        <w:tc>
          <w:tcPr>
            <w:tcW w:w="1440" w:type="dxa"/>
          </w:tcPr>
          <w:p w14:paraId="39744793" w14:textId="248676D7" w:rsidR="00B4710E" w:rsidRPr="00B4710E" w:rsidRDefault="00E85BBF" w:rsidP="00B4710E">
            <w:pPr>
              <w:rPr>
                <w:rFonts w:asciiTheme="minorHAnsi" w:hAnsiTheme="minorHAnsi" w:cstheme="minorHAnsi"/>
              </w:rPr>
            </w:pPr>
            <w:r>
              <w:rPr>
                <w:rFonts w:asciiTheme="minorHAnsi" w:hAnsiTheme="minorHAnsi" w:cstheme="minorHAnsi"/>
              </w:rPr>
              <w:t>1/6/2025</w:t>
            </w:r>
          </w:p>
        </w:tc>
        <w:tc>
          <w:tcPr>
            <w:tcW w:w="900" w:type="dxa"/>
          </w:tcPr>
          <w:p w14:paraId="3CEA965D" w14:textId="543F812B" w:rsidR="00B4710E" w:rsidRPr="00B4710E" w:rsidRDefault="00E85BBF" w:rsidP="00B4710E">
            <w:pPr>
              <w:rPr>
                <w:rFonts w:asciiTheme="minorHAnsi" w:hAnsiTheme="minorHAnsi" w:cstheme="minorHAnsi"/>
              </w:rPr>
            </w:pPr>
            <w:r>
              <w:rPr>
                <w:rFonts w:asciiTheme="minorHAnsi" w:hAnsiTheme="minorHAnsi" w:cstheme="minorHAnsi"/>
              </w:rPr>
              <w:t>Yes</w:t>
            </w:r>
          </w:p>
        </w:tc>
        <w:tc>
          <w:tcPr>
            <w:tcW w:w="1080" w:type="dxa"/>
          </w:tcPr>
          <w:p w14:paraId="0E973DF6" w14:textId="25AB24F9" w:rsidR="00B4710E" w:rsidRPr="00B4710E" w:rsidRDefault="00E85BBF" w:rsidP="00B4710E">
            <w:pPr>
              <w:rPr>
                <w:rFonts w:asciiTheme="minorHAnsi" w:hAnsiTheme="minorHAnsi" w:cstheme="minorHAnsi"/>
              </w:rPr>
            </w:pPr>
            <w:r>
              <w:rPr>
                <w:rFonts w:asciiTheme="minorHAnsi" w:hAnsiTheme="minorHAnsi" w:cstheme="minorHAnsi"/>
              </w:rPr>
              <w:t>Yes</w:t>
            </w:r>
          </w:p>
        </w:tc>
        <w:tc>
          <w:tcPr>
            <w:tcW w:w="1530" w:type="dxa"/>
          </w:tcPr>
          <w:p w14:paraId="5B30C77B"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6/12/2025</w:t>
            </w:r>
          </w:p>
        </w:tc>
        <w:tc>
          <w:tcPr>
            <w:tcW w:w="1530" w:type="dxa"/>
          </w:tcPr>
          <w:p w14:paraId="79618D9A" w14:textId="15FFC47A" w:rsidR="00B4710E" w:rsidRPr="00B4710E" w:rsidRDefault="00E85BBF" w:rsidP="00B4710E">
            <w:pPr>
              <w:rPr>
                <w:rFonts w:asciiTheme="minorHAnsi" w:hAnsiTheme="minorHAnsi" w:cstheme="minorHAnsi"/>
              </w:rPr>
            </w:pPr>
            <w:r>
              <w:rPr>
                <w:rFonts w:asciiTheme="minorHAnsi" w:hAnsiTheme="minorHAnsi" w:cstheme="minorHAnsi"/>
              </w:rPr>
              <w:t>8/12/2025</w:t>
            </w:r>
          </w:p>
        </w:tc>
      </w:tr>
      <w:tr w:rsidR="00B4710E" w:rsidRPr="00B4710E" w14:paraId="21F7AC35" w14:textId="77777777" w:rsidTr="00F7539D">
        <w:trPr>
          <w:trHeight w:val="300"/>
        </w:trPr>
        <w:tc>
          <w:tcPr>
            <w:tcW w:w="2425" w:type="dxa"/>
          </w:tcPr>
          <w:p w14:paraId="549AA1CC"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 xml:space="preserve">29 CFR Part 1903 </w:t>
            </w:r>
          </w:p>
          <w:p w14:paraId="4B3DED12"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Final Rule on the Federal Civil Penalties for Inflation Adjustments for 2025</w:t>
            </w:r>
          </w:p>
          <w:p w14:paraId="21BC9CD7"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(1/10/2025)</w:t>
            </w:r>
          </w:p>
        </w:tc>
        <w:tc>
          <w:tcPr>
            <w:tcW w:w="1260" w:type="dxa"/>
          </w:tcPr>
          <w:p w14:paraId="5BD99AA7"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3/11/2025</w:t>
            </w:r>
          </w:p>
        </w:tc>
        <w:tc>
          <w:tcPr>
            <w:tcW w:w="1440" w:type="dxa"/>
          </w:tcPr>
          <w:p w14:paraId="460EDB80" w14:textId="59887C5A" w:rsidR="00B4710E" w:rsidRPr="00B4710E" w:rsidRDefault="00B86703" w:rsidP="00B4710E">
            <w:pPr>
              <w:rPr>
                <w:rFonts w:asciiTheme="minorHAnsi" w:hAnsiTheme="minorHAnsi" w:cstheme="minorHAnsi"/>
              </w:rPr>
            </w:pPr>
            <w:r>
              <w:rPr>
                <w:rFonts w:asciiTheme="minorHAnsi" w:hAnsiTheme="minorHAnsi" w:cstheme="minorHAnsi"/>
              </w:rPr>
              <w:t>1/21/2025</w:t>
            </w:r>
          </w:p>
        </w:tc>
        <w:tc>
          <w:tcPr>
            <w:tcW w:w="900" w:type="dxa"/>
          </w:tcPr>
          <w:p w14:paraId="43078761" w14:textId="79D57F24" w:rsidR="00B4710E" w:rsidRPr="00B4710E" w:rsidRDefault="00E85BBF" w:rsidP="00B4710E">
            <w:pPr>
              <w:rPr>
                <w:rFonts w:asciiTheme="minorHAnsi" w:hAnsiTheme="minorHAnsi" w:cstheme="minorHAnsi"/>
              </w:rPr>
            </w:pPr>
            <w:r>
              <w:rPr>
                <w:rFonts w:asciiTheme="minorHAnsi" w:hAnsiTheme="minorHAnsi" w:cstheme="minorHAnsi"/>
              </w:rPr>
              <w:t>Yes</w:t>
            </w:r>
          </w:p>
        </w:tc>
        <w:tc>
          <w:tcPr>
            <w:tcW w:w="1080" w:type="dxa"/>
          </w:tcPr>
          <w:p w14:paraId="12E171D4" w14:textId="0CFA63C2" w:rsidR="00B4710E" w:rsidRPr="00B4710E" w:rsidRDefault="0029654F" w:rsidP="00B4710E">
            <w:pPr>
              <w:rPr>
                <w:rFonts w:asciiTheme="minorHAnsi" w:hAnsiTheme="minorHAnsi" w:cstheme="minorHAnsi"/>
              </w:rPr>
            </w:pPr>
            <w:r>
              <w:rPr>
                <w:rFonts w:asciiTheme="minorHAnsi" w:hAnsiTheme="minorHAnsi" w:cstheme="minorHAnsi"/>
              </w:rPr>
              <w:t>Yes</w:t>
            </w:r>
          </w:p>
        </w:tc>
        <w:tc>
          <w:tcPr>
            <w:tcW w:w="1530" w:type="dxa"/>
          </w:tcPr>
          <w:p w14:paraId="6DD88078" w14:textId="77777777" w:rsidR="00B4710E" w:rsidRPr="00B4710E" w:rsidRDefault="00B4710E" w:rsidP="00B4710E">
            <w:pPr>
              <w:rPr>
                <w:rFonts w:asciiTheme="minorHAnsi" w:hAnsiTheme="minorHAnsi" w:cstheme="minorHAnsi"/>
              </w:rPr>
            </w:pPr>
            <w:r w:rsidRPr="00B4710E">
              <w:rPr>
                <w:rFonts w:asciiTheme="minorHAnsi" w:hAnsiTheme="minorHAnsi" w:cstheme="minorHAnsi"/>
              </w:rPr>
              <w:t>7/10/2025</w:t>
            </w:r>
          </w:p>
        </w:tc>
        <w:tc>
          <w:tcPr>
            <w:tcW w:w="1530" w:type="dxa"/>
          </w:tcPr>
          <w:p w14:paraId="25C56D1D" w14:textId="37BCB157" w:rsidR="00B4710E" w:rsidRPr="00B4710E" w:rsidRDefault="009622EC" w:rsidP="00B4710E">
            <w:pPr>
              <w:rPr>
                <w:rFonts w:asciiTheme="minorHAnsi" w:hAnsiTheme="minorHAnsi" w:cstheme="minorHAnsi"/>
              </w:rPr>
            </w:pPr>
            <w:r>
              <w:rPr>
                <w:rFonts w:asciiTheme="minorHAnsi" w:hAnsiTheme="minorHAnsi" w:cstheme="minorHAnsi"/>
              </w:rPr>
              <w:t>Pending</w:t>
            </w:r>
          </w:p>
        </w:tc>
      </w:tr>
    </w:tbl>
    <w:p w14:paraId="6F43D35B" w14:textId="77777777" w:rsidR="00B3199D" w:rsidRDefault="00B3199D" w:rsidP="0066611D">
      <w:pPr>
        <w:widowControl/>
        <w:autoSpaceDE/>
        <w:autoSpaceDN/>
        <w:adjustRightInd/>
        <w:rPr>
          <w:rFonts w:ascii="Calibri" w:hAnsi="Calibri" w:cs="Calibri"/>
          <w:b/>
          <w:bCs/>
        </w:rPr>
      </w:pPr>
    </w:p>
    <w:p w14:paraId="18D0168F" w14:textId="77777777" w:rsidR="002176EC" w:rsidRDefault="002176EC" w:rsidP="0066611D">
      <w:pPr>
        <w:widowControl/>
        <w:autoSpaceDE/>
        <w:autoSpaceDN/>
        <w:adjustRightInd/>
        <w:rPr>
          <w:rFonts w:ascii="Calibri" w:hAnsi="Calibri" w:cs="Calibri"/>
          <w:b/>
          <w:bCs/>
        </w:rPr>
      </w:pPr>
    </w:p>
    <w:p w14:paraId="100DA77C" w14:textId="77777777" w:rsidR="002176EC" w:rsidRDefault="002176EC" w:rsidP="0066611D">
      <w:pPr>
        <w:widowControl/>
        <w:autoSpaceDE/>
        <w:autoSpaceDN/>
        <w:adjustRightInd/>
        <w:rPr>
          <w:rFonts w:ascii="Calibri" w:hAnsi="Calibri" w:cs="Calibri"/>
          <w:b/>
          <w:bCs/>
        </w:rPr>
      </w:pPr>
    </w:p>
    <w:p w14:paraId="62B85E46" w14:textId="77777777" w:rsidR="002176EC" w:rsidRDefault="002176EC" w:rsidP="0066611D">
      <w:pPr>
        <w:widowControl/>
        <w:autoSpaceDE/>
        <w:autoSpaceDN/>
        <w:adjustRightInd/>
        <w:rPr>
          <w:rFonts w:ascii="Calibri" w:hAnsi="Calibri" w:cs="Calibri"/>
          <w:b/>
          <w:bCs/>
        </w:rPr>
      </w:pPr>
    </w:p>
    <w:p w14:paraId="55B89BA2" w14:textId="77777777" w:rsidR="00B3199D" w:rsidRDefault="00B3199D" w:rsidP="0066611D">
      <w:pPr>
        <w:widowControl/>
        <w:autoSpaceDE/>
        <w:autoSpaceDN/>
        <w:adjustRightInd/>
        <w:rPr>
          <w:rFonts w:ascii="Calibri" w:hAnsi="Calibri" w:cs="Calibri"/>
          <w:b/>
          <w:bCs/>
        </w:rPr>
      </w:pPr>
      <w:r>
        <w:rPr>
          <w:rFonts w:ascii="Calibri" w:hAnsi="Calibri" w:cs="Calibri"/>
          <w:b/>
          <w:bCs/>
        </w:rPr>
        <w:t>Table C</w:t>
      </w:r>
    </w:p>
    <w:p w14:paraId="230F37FA" w14:textId="72738B6C" w:rsidR="000140B4" w:rsidRPr="000140B4" w:rsidRDefault="000140B4" w:rsidP="0066611D">
      <w:pPr>
        <w:widowControl/>
        <w:autoSpaceDE/>
        <w:autoSpaceDN/>
        <w:adjustRightInd/>
        <w:rPr>
          <w:rFonts w:ascii="Calibri" w:hAnsi="Calibri" w:cs="Calibri"/>
          <w:b/>
          <w:bCs/>
        </w:rPr>
      </w:pPr>
      <w:r w:rsidRPr="000140B4">
        <w:rPr>
          <w:rFonts w:ascii="Calibri" w:hAnsi="Calibri" w:cs="Calibri"/>
          <w:b/>
          <w:bCs/>
        </w:rPr>
        <w:t xml:space="preserve">Status of FY </w:t>
      </w:r>
      <w:r w:rsidRPr="00B4710E">
        <w:rPr>
          <w:rFonts w:ascii="Calibri" w:hAnsi="Calibri" w:cs="Calibri"/>
          <w:b/>
          <w:bCs/>
        </w:rPr>
        <w:t>20</w:t>
      </w:r>
      <w:r w:rsidR="00B4710E" w:rsidRPr="00B4710E">
        <w:rPr>
          <w:rFonts w:ascii="Calibri" w:hAnsi="Calibri" w:cs="Calibri"/>
          <w:b/>
          <w:bCs/>
        </w:rPr>
        <w:t>24</w:t>
      </w:r>
      <w:r w:rsidRPr="00B4710E">
        <w:rPr>
          <w:rFonts w:ascii="Calibri" w:hAnsi="Calibri" w:cs="Calibri"/>
          <w:b/>
          <w:bCs/>
        </w:rPr>
        <w:t xml:space="preserve"> and FY 20</w:t>
      </w:r>
      <w:r w:rsidR="00B4710E" w:rsidRPr="00B4710E">
        <w:rPr>
          <w:rFonts w:ascii="Calibri" w:hAnsi="Calibri" w:cs="Calibri"/>
          <w:b/>
          <w:bCs/>
        </w:rPr>
        <w:t>25</w:t>
      </w:r>
      <w:r w:rsidRPr="00B4710E">
        <w:rPr>
          <w:rFonts w:ascii="Calibri" w:hAnsi="Calibri" w:cs="Calibri"/>
          <w:b/>
          <w:bCs/>
        </w:rPr>
        <w:t xml:space="preserve"> Federal </w:t>
      </w:r>
      <w:r w:rsidRPr="000140B4">
        <w:rPr>
          <w:rFonts w:ascii="Calibri" w:hAnsi="Calibri" w:cs="Calibri"/>
          <w:b/>
          <w:bCs/>
        </w:rPr>
        <w:t xml:space="preserve">Program Changes (FPCs) </w:t>
      </w:r>
      <w:r w:rsidR="00356D71">
        <w:rPr>
          <w:rFonts w:ascii="Calibri" w:hAnsi="Calibri" w:cs="Calibri"/>
          <w:b/>
          <w:bCs/>
        </w:rPr>
        <w:t>W</w:t>
      </w:r>
      <w:r w:rsidRPr="000140B4">
        <w:rPr>
          <w:rFonts w:ascii="Calibri" w:hAnsi="Calibri" w:cs="Calibri"/>
          <w:b/>
          <w:bCs/>
        </w:rPr>
        <w:t xml:space="preserve">here Adoption </w:t>
      </w:r>
      <w:r w:rsidR="00356D71">
        <w:rPr>
          <w:rFonts w:ascii="Calibri" w:hAnsi="Calibri" w:cs="Calibri"/>
          <w:b/>
          <w:bCs/>
        </w:rPr>
        <w:t>W</w:t>
      </w:r>
      <w:r w:rsidRPr="000140B4">
        <w:rPr>
          <w:rFonts w:ascii="Calibri" w:hAnsi="Calibri" w:cs="Calibri"/>
          <w:b/>
          <w:bCs/>
        </w:rPr>
        <w:t>as Required</w:t>
      </w:r>
    </w:p>
    <w:p w14:paraId="19E34571" w14:textId="677071A3" w:rsidR="000140B4" w:rsidRPr="000140B4" w:rsidRDefault="000140B4" w:rsidP="0066611D">
      <w:pPr>
        <w:widowControl/>
        <w:autoSpaceDE/>
        <w:autoSpaceDN/>
        <w:adjustRightInd/>
        <w:rPr>
          <w:rFonts w:ascii="Calibri" w:hAnsi="Calibri" w:cs="Calibri"/>
          <w:bCs/>
        </w:rPr>
      </w:pPr>
      <w:r w:rsidRPr="000140B4">
        <w:rPr>
          <w:rFonts w:ascii="Calibri" w:hAnsi="Calibri" w:cs="Calibri"/>
          <w:bCs/>
        </w:rPr>
        <w:t>(May include any delinquent FPCs from earlier fiscal years</w:t>
      </w:r>
      <w:r w:rsidR="00356D71">
        <w:rPr>
          <w:rFonts w:ascii="Calibri" w:hAnsi="Calibri" w:cs="Calibri"/>
          <w:bCs/>
        </w:rPr>
        <w:t>.</w:t>
      </w:r>
      <w:r w:rsidRPr="000140B4">
        <w:rPr>
          <w:rFonts w:ascii="Calibri" w:hAnsi="Calibri" w:cs="Calibri"/>
          <w:bCs/>
        </w:rPr>
        <w:t>)</w:t>
      </w:r>
    </w:p>
    <w:p w14:paraId="23A79FC2" w14:textId="38AB2785" w:rsidR="002A7519" w:rsidRDefault="002A7519" w:rsidP="000140B4">
      <w:pPr>
        <w:rPr>
          <w:rFonts w:asciiTheme="minorHAnsi" w:hAnsiTheme="minorHAnsi" w:cstheme="minorHAnsi"/>
        </w:rPr>
      </w:pPr>
    </w:p>
    <w:tbl>
      <w:tblPr>
        <w:tblStyle w:val="TableGridLight"/>
        <w:tblW w:w="10165" w:type="dxa"/>
        <w:tblLayout w:type="fixed"/>
        <w:tblLook w:val="04A0" w:firstRow="1" w:lastRow="0" w:firstColumn="1" w:lastColumn="0" w:noHBand="0" w:noVBand="1"/>
      </w:tblPr>
      <w:tblGrid>
        <w:gridCol w:w="2245"/>
        <w:gridCol w:w="1350"/>
        <w:gridCol w:w="1260"/>
        <w:gridCol w:w="900"/>
        <w:gridCol w:w="1167"/>
        <w:gridCol w:w="1443"/>
        <w:gridCol w:w="1800"/>
      </w:tblGrid>
      <w:tr w:rsidR="00B3199D" w:rsidRPr="00961323" w14:paraId="31C8FBB0" w14:textId="77777777" w:rsidTr="00D515AC">
        <w:trPr>
          <w:trHeight w:val="300"/>
        </w:trPr>
        <w:tc>
          <w:tcPr>
            <w:tcW w:w="2245" w:type="dxa"/>
            <w:hideMark/>
          </w:tcPr>
          <w:p w14:paraId="722D096C" w14:textId="77777777" w:rsidR="00B3199D" w:rsidRPr="00E3102E" w:rsidRDefault="00B3199D" w:rsidP="00110991">
            <w:pPr>
              <w:widowControl/>
              <w:autoSpaceDE/>
              <w:autoSpaceDN/>
              <w:adjustRightInd/>
              <w:textAlignment w:val="baseline"/>
              <w:rPr>
                <w:rFonts w:ascii="Calibri" w:hAnsi="Calibri" w:cs="Calibri"/>
                <w:b/>
              </w:rPr>
            </w:pPr>
            <w:r w:rsidRPr="00E3102E">
              <w:rPr>
                <w:rFonts w:ascii="Calibri" w:hAnsi="Calibri" w:cs="Calibri"/>
                <w:b/>
              </w:rPr>
              <w:lastRenderedPageBreak/>
              <w:t xml:space="preserve">FPC </w:t>
            </w:r>
          </w:p>
          <w:p w14:paraId="44CF7A6E" w14:textId="77777777" w:rsidR="00B3199D" w:rsidRPr="00E3102E" w:rsidRDefault="00B3199D" w:rsidP="00110991">
            <w:pPr>
              <w:widowControl/>
              <w:autoSpaceDE/>
              <w:autoSpaceDN/>
              <w:adjustRightInd/>
              <w:textAlignment w:val="baseline"/>
              <w:rPr>
                <w:rFonts w:ascii="Calibri" w:hAnsi="Calibri" w:cs="Calibri"/>
              </w:rPr>
            </w:pPr>
            <w:r w:rsidRPr="00E3102E">
              <w:rPr>
                <w:rFonts w:ascii="Calibri" w:hAnsi="Calibri" w:cs="Calibri"/>
                <w:b/>
              </w:rPr>
              <w:t>Directive/Subject</w:t>
            </w:r>
            <w:r w:rsidRPr="00E3102E">
              <w:rPr>
                <w:rFonts w:ascii="Calibri" w:hAnsi="Calibri" w:cs="Calibri"/>
              </w:rPr>
              <w:t> </w:t>
            </w:r>
          </w:p>
        </w:tc>
        <w:tc>
          <w:tcPr>
            <w:tcW w:w="1350" w:type="dxa"/>
            <w:hideMark/>
          </w:tcPr>
          <w:p w14:paraId="6698B416" w14:textId="77777777" w:rsidR="00B3199D" w:rsidRPr="00E3102E" w:rsidRDefault="00B3199D" w:rsidP="00110991">
            <w:pPr>
              <w:widowControl/>
              <w:autoSpaceDE/>
              <w:autoSpaceDN/>
              <w:adjustRightInd/>
              <w:textAlignment w:val="baseline"/>
              <w:rPr>
                <w:rFonts w:ascii="Calibri" w:hAnsi="Calibri" w:cs="Calibri"/>
              </w:rPr>
            </w:pPr>
            <w:r w:rsidRPr="00E3102E">
              <w:rPr>
                <w:rFonts w:ascii="Calibri" w:hAnsi="Calibri" w:cs="Calibri"/>
                <w:b/>
              </w:rPr>
              <w:t>Response Due Date</w:t>
            </w:r>
            <w:r w:rsidRPr="00E3102E">
              <w:rPr>
                <w:rFonts w:ascii="Calibri" w:hAnsi="Calibri" w:cs="Calibri"/>
              </w:rPr>
              <w:t> </w:t>
            </w:r>
          </w:p>
        </w:tc>
        <w:tc>
          <w:tcPr>
            <w:tcW w:w="1260" w:type="dxa"/>
            <w:hideMark/>
          </w:tcPr>
          <w:p w14:paraId="0B419FF0" w14:textId="77777777" w:rsidR="00B3199D" w:rsidRPr="00E3102E" w:rsidRDefault="00B3199D" w:rsidP="00110991">
            <w:pPr>
              <w:widowControl/>
              <w:autoSpaceDE/>
              <w:autoSpaceDN/>
              <w:adjustRightInd/>
              <w:textAlignment w:val="baseline"/>
              <w:rPr>
                <w:rFonts w:ascii="Calibri" w:hAnsi="Calibri" w:cs="Calibri"/>
              </w:rPr>
            </w:pPr>
            <w:r w:rsidRPr="00E3102E">
              <w:rPr>
                <w:rFonts w:ascii="Calibri" w:hAnsi="Calibri" w:cs="Calibri"/>
                <w:b/>
              </w:rPr>
              <w:t>State Plan Response Date</w:t>
            </w:r>
            <w:r w:rsidRPr="00E3102E">
              <w:rPr>
                <w:rFonts w:ascii="Calibri" w:hAnsi="Calibri" w:cs="Calibri"/>
              </w:rPr>
              <w:t> </w:t>
            </w:r>
          </w:p>
        </w:tc>
        <w:tc>
          <w:tcPr>
            <w:tcW w:w="900" w:type="dxa"/>
            <w:hideMark/>
          </w:tcPr>
          <w:p w14:paraId="6FA17BE6" w14:textId="77777777" w:rsidR="00B3199D" w:rsidRPr="00E3102E" w:rsidRDefault="00B3199D" w:rsidP="00110991">
            <w:pPr>
              <w:widowControl/>
              <w:autoSpaceDE/>
              <w:autoSpaceDN/>
              <w:adjustRightInd/>
              <w:textAlignment w:val="baseline"/>
              <w:rPr>
                <w:rFonts w:ascii="Calibri" w:hAnsi="Calibri" w:cs="Calibri"/>
                <w:b/>
              </w:rPr>
            </w:pPr>
            <w:r w:rsidRPr="00E3102E">
              <w:rPr>
                <w:rFonts w:ascii="Calibri" w:hAnsi="Calibri" w:cs="Calibri"/>
                <w:b/>
              </w:rPr>
              <w:t xml:space="preserve">Intent </w:t>
            </w:r>
          </w:p>
          <w:p w14:paraId="211B0BDC" w14:textId="77777777" w:rsidR="00B3199D" w:rsidRPr="00E3102E" w:rsidRDefault="00B3199D" w:rsidP="00110991">
            <w:pPr>
              <w:widowControl/>
              <w:autoSpaceDE/>
              <w:autoSpaceDN/>
              <w:adjustRightInd/>
              <w:textAlignment w:val="baseline"/>
              <w:rPr>
                <w:rFonts w:ascii="Calibri" w:hAnsi="Calibri" w:cs="Calibri"/>
              </w:rPr>
            </w:pPr>
            <w:r w:rsidRPr="00E3102E">
              <w:rPr>
                <w:rFonts w:ascii="Calibri" w:hAnsi="Calibri" w:cs="Calibri"/>
                <w:b/>
              </w:rPr>
              <w:t>to Adopt</w:t>
            </w:r>
            <w:r w:rsidRPr="00E3102E">
              <w:rPr>
                <w:rFonts w:ascii="Calibri" w:hAnsi="Calibri" w:cs="Calibri"/>
              </w:rPr>
              <w:t> </w:t>
            </w:r>
          </w:p>
        </w:tc>
        <w:tc>
          <w:tcPr>
            <w:tcW w:w="1167" w:type="dxa"/>
            <w:hideMark/>
          </w:tcPr>
          <w:p w14:paraId="25A2C094" w14:textId="77777777" w:rsidR="00B3199D" w:rsidRPr="00E3102E" w:rsidRDefault="00B3199D" w:rsidP="00110991">
            <w:pPr>
              <w:widowControl/>
              <w:autoSpaceDE/>
              <w:autoSpaceDN/>
              <w:adjustRightInd/>
              <w:textAlignment w:val="baseline"/>
              <w:rPr>
                <w:rFonts w:ascii="Calibri" w:hAnsi="Calibri" w:cs="Calibri"/>
              </w:rPr>
            </w:pPr>
            <w:r w:rsidRPr="00E3102E">
              <w:rPr>
                <w:rFonts w:ascii="Calibri" w:hAnsi="Calibri" w:cs="Calibri"/>
                <w:b/>
              </w:rPr>
              <w:t>Adopt Identical</w:t>
            </w:r>
            <w:r w:rsidRPr="00E3102E">
              <w:rPr>
                <w:rFonts w:ascii="Calibri" w:hAnsi="Calibri" w:cs="Calibri"/>
              </w:rPr>
              <w:t> </w:t>
            </w:r>
          </w:p>
        </w:tc>
        <w:tc>
          <w:tcPr>
            <w:tcW w:w="1443" w:type="dxa"/>
            <w:hideMark/>
          </w:tcPr>
          <w:p w14:paraId="6FC2B672" w14:textId="77777777" w:rsidR="00B3199D" w:rsidRPr="00E3102E" w:rsidRDefault="00B3199D" w:rsidP="00110991">
            <w:pPr>
              <w:widowControl/>
              <w:autoSpaceDE/>
              <w:autoSpaceDN/>
              <w:adjustRightInd/>
              <w:textAlignment w:val="baseline"/>
              <w:rPr>
                <w:rFonts w:ascii="Calibri" w:hAnsi="Calibri" w:cs="Calibri"/>
              </w:rPr>
            </w:pPr>
            <w:r w:rsidRPr="00E3102E">
              <w:rPr>
                <w:rFonts w:ascii="Calibri" w:hAnsi="Calibri" w:cs="Calibri"/>
                <w:b/>
              </w:rPr>
              <w:t>Adoption Due Date</w:t>
            </w:r>
            <w:r w:rsidRPr="00E3102E">
              <w:rPr>
                <w:rFonts w:ascii="Calibri" w:hAnsi="Calibri" w:cs="Calibri"/>
              </w:rPr>
              <w:t> </w:t>
            </w:r>
          </w:p>
        </w:tc>
        <w:tc>
          <w:tcPr>
            <w:tcW w:w="1800" w:type="dxa"/>
            <w:hideMark/>
          </w:tcPr>
          <w:p w14:paraId="1BDE1499" w14:textId="77777777" w:rsidR="00B3199D" w:rsidRPr="00E3102E" w:rsidRDefault="00B3199D" w:rsidP="00110991">
            <w:pPr>
              <w:widowControl/>
              <w:autoSpaceDE/>
              <w:autoSpaceDN/>
              <w:adjustRightInd/>
              <w:textAlignment w:val="baseline"/>
              <w:rPr>
                <w:rFonts w:ascii="Calibri" w:hAnsi="Calibri" w:cs="Calibri"/>
              </w:rPr>
            </w:pPr>
            <w:r w:rsidRPr="00E3102E">
              <w:rPr>
                <w:rFonts w:ascii="Calibri" w:hAnsi="Calibri" w:cs="Calibri"/>
                <w:b/>
              </w:rPr>
              <w:t>State Plan Adoption Date</w:t>
            </w:r>
            <w:r w:rsidRPr="00E3102E">
              <w:rPr>
                <w:rFonts w:ascii="Calibri" w:hAnsi="Calibri" w:cs="Calibri"/>
              </w:rPr>
              <w:t> </w:t>
            </w:r>
          </w:p>
        </w:tc>
      </w:tr>
      <w:tr w:rsidR="00B3199D" w:rsidRPr="00553379" w14:paraId="71F17AD7" w14:textId="77777777" w:rsidTr="00D515AC">
        <w:trPr>
          <w:trHeight w:val="300"/>
        </w:trPr>
        <w:tc>
          <w:tcPr>
            <w:tcW w:w="2245" w:type="dxa"/>
          </w:tcPr>
          <w:p w14:paraId="066C5B12" w14:textId="77777777" w:rsidR="00B3199D" w:rsidRDefault="00B3199D" w:rsidP="00110991">
            <w:pPr>
              <w:widowControl/>
              <w:autoSpaceDE/>
              <w:autoSpaceDN/>
              <w:adjustRightInd/>
              <w:textAlignment w:val="baseline"/>
              <w:rPr>
                <w:rFonts w:ascii="Calibri" w:hAnsi="Calibri" w:cs="Calibri"/>
              </w:rPr>
            </w:pPr>
            <w:r w:rsidRPr="00E3102E">
              <w:rPr>
                <w:rFonts w:ascii="Calibri" w:hAnsi="Calibri" w:cs="Calibri"/>
              </w:rPr>
              <w:t>CPL 03-00-027</w:t>
            </w:r>
          </w:p>
          <w:p w14:paraId="05EE63A3" w14:textId="77777777" w:rsidR="00B3199D" w:rsidRPr="00E3102E" w:rsidRDefault="00B3199D" w:rsidP="00110991">
            <w:pPr>
              <w:widowControl/>
              <w:autoSpaceDE/>
              <w:autoSpaceDN/>
              <w:adjustRightInd/>
              <w:textAlignment w:val="baseline"/>
              <w:rPr>
                <w:rFonts w:ascii="Calibri" w:hAnsi="Calibri" w:cs="Calibri"/>
              </w:rPr>
            </w:pPr>
            <w:r w:rsidRPr="00E3102E">
              <w:rPr>
                <w:rFonts w:ascii="Calibri" w:hAnsi="Calibri" w:cs="Calibri"/>
              </w:rPr>
              <w:t>National Emphasis Program on Amputations in Manufacturing Industries</w:t>
            </w:r>
          </w:p>
          <w:p w14:paraId="25710A21" w14:textId="77777777" w:rsidR="00B3199D" w:rsidRPr="00E3102E" w:rsidRDefault="00B3199D" w:rsidP="00110991">
            <w:pPr>
              <w:widowControl/>
              <w:autoSpaceDE/>
              <w:autoSpaceDN/>
              <w:adjustRightInd/>
              <w:textAlignment w:val="baseline"/>
              <w:rPr>
                <w:rFonts w:ascii="Calibri" w:hAnsi="Calibri" w:cs="Calibri"/>
              </w:rPr>
            </w:pPr>
            <w:r w:rsidRPr="00E3102E">
              <w:rPr>
                <w:rFonts w:ascii="Calibri" w:hAnsi="Calibri" w:cs="Calibri"/>
              </w:rPr>
              <w:t>(5/29/2025)</w:t>
            </w:r>
          </w:p>
        </w:tc>
        <w:tc>
          <w:tcPr>
            <w:tcW w:w="1350" w:type="dxa"/>
          </w:tcPr>
          <w:p w14:paraId="7C9E6A61" w14:textId="77777777" w:rsidR="00B3199D" w:rsidRPr="00E3102E" w:rsidRDefault="00B3199D" w:rsidP="00110991">
            <w:pPr>
              <w:widowControl/>
              <w:autoSpaceDE/>
              <w:autoSpaceDN/>
              <w:adjustRightInd/>
              <w:textAlignment w:val="baseline"/>
              <w:rPr>
                <w:rFonts w:ascii="Calibri" w:hAnsi="Calibri" w:cs="Calibri"/>
              </w:rPr>
            </w:pPr>
            <w:r w:rsidRPr="00E3102E">
              <w:rPr>
                <w:rFonts w:ascii="Calibri" w:hAnsi="Calibri" w:cs="Calibri"/>
              </w:rPr>
              <w:t>8/29/2025</w:t>
            </w:r>
          </w:p>
        </w:tc>
        <w:tc>
          <w:tcPr>
            <w:tcW w:w="1260" w:type="dxa"/>
          </w:tcPr>
          <w:p w14:paraId="6463F5A2" w14:textId="200D3FD7" w:rsidR="00B3199D" w:rsidRPr="00E3102E" w:rsidRDefault="009622EC" w:rsidP="00110991">
            <w:pPr>
              <w:widowControl/>
              <w:autoSpaceDE/>
              <w:autoSpaceDN/>
              <w:adjustRightInd/>
              <w:textAlignment w:val="baseline"/>
              <w:rPr>
                <w:rFonts w:ascii="Calibri" w:hAnsi="Calibri" w:cs="Calibri"/>
              </w:rPr>
            </w:pPr>
            <w:r>
              <w:rPr>
                <w:rFonts w:ascii="Calibri" w:hAnsi="Calibri" w:cs="Calibri"/>
              </w:rPr>
              <w:t>1/5/2026</w:t>
            </w:r>
          </w:p>
        </w:tc>
        <w:tc>
          <w:tcPr>
            <w:tcW w:w="900" w:type="dxa"/>
          </w:tcPr>
          <w:p w14:paraId="69D3455B" w14:textId="1FAE2B64" w:rsidR="00B3199D" w:rsidRPr="00E3102E" w:rsidRDefault="009622EC" w:rsidP="00110991">
            <w:pPr>
              <w:widowControl/>
              <w:autoSpaceDE/>
              <w:autoSpaceDN/>
              <w:adjustRightInd/>
              <w:textAlignment w:val="baseline"/>
              <w:rPr>
                <w:rFonts w:ascii="Calibri" w:hAnsi="Calibri" w:cs="Calibri"/>
              </w:rPr>
            </w:pPr>
            <w:r>
              <w:rPr>
                <w:rFonts w:ascii="Calibri" w:hAnsi="Calibri" w:cs="Calibri"/>
              </w:rPr>
              <w:t>Yes</w:t>
            </w:r>
          </w:p>
        </w:tc>
        <w:tc>
          <w:tcPr>
            <w:tcW w:w="1167" w:type="dxa"/>
          </w:tcPr>
          <w:p w14:paraId="69189769" w14:textId="7269C167" w:rsidR="00B3199D" w:rsidRPr="00E3102E" w:rsidRDefault="009622EC" w:rsidP="00110991">
            <w:pPr>
              <w:widowControl/>
              <w:autoSpaceDE/>
              <w:autoSpaceDN/>
              <w:adjustRightInd/>
              <w:textAlignment w:val="baseline"/>
              <w:rPr>
                <w:rFonts w:ascii="Calibri" w:hAnsi="Calibri" w:cs="Calibri"/>
              </w:rPr>
            </w:pPr>
            <w:r>
              <w:rPr>
                <w:rFonts w:ascii="Calibri" w:hAnsi="Calibri" w:cs="Calibri"/>
              </w:rPr>
              <w:t>Yes</w:t>
            </w:r>
          </w:p>
        </w:tc>
        <w:tc>
          <w:tcPr>
            <w:tcW w:w="1443" w:type="dxa"/>
          </w:tcPr>
          <w:p w14:paraId="6F7591CD" w14:textId="77777777" w:rsidR="00B3199D" w:rsidRPr="00E3102E" w:rsidRDefault="00B3199D" w:rsidP="00110991">
            <w:pPr>
              <w:widowControl/>
              <w:autoSpaceDE/>
              <w:autoSpaceDN/>
              <w:adjustRightInd/>
              <w:textAlignment w:val="baseline"/>
              <w:rPr>
                <w:rFonts w:ascii="Calibri" w:hAnsi="Calibri" w:cs="Calibri"/>
              </w:rPr>
            </w:pPr>
            <w:r w:rsidRPr="00E3102E">
              <w:rPr>
                <w:rFonts w:ascii="Calibri" w:hAnsi="Calibri" w:cs="Calibri"/>
              </w:rPr>
              <w:t>12/31/2025</w:t>
            </w:r>
          </w:p>
        </w:tc>
        <w:tc>
          <w:tcPr>
            <w:tcW w:w="1800" w:type="dxa"/>
          </w:tcPr>
          <w:p w14:paraId="0C674C94" w14:textId="16EF1AD5" w:rsidR="00B3199D" w:rsidRPr="00E3102E" w:rsidRDefault="009622EC" w:rsidP="00110991">
            <w:pPr>
              <w:widowControl/>
              <w:autoSpaceDE/>
              <w:autoSpaceDN/>
              <w:adjustRightInd/>
              <w:textAlignment w:val="baseline"/>
              <w:rPr>
                <w:rFonts w:ascii="Calibri" w:hAnsi="Calibri" w:cs="Calibri"/>
              </w:rPr>
            </w:pPr>
            <w:r>
              <w:rPr>
                <w:rFonts w:ascii="Calibri" w:hAnsi="Calibri" w:cs="Calibri"/>
              </w:rPr>
              <w:t>1/5/2026</w:t>
            </w:r>
          </w:p>
        </w:tc>
      </w:tr>
    </w:tbl>
    <w:p w14:paraId="33CE79BC" w14:textId="77777777" w:rsidR="0066611D" w:rsidRDefault="0066611D" w:rsidP="0066611D">
      <w:pPr>
        <w:tabs>
          <w:tab w:val="num" w:pos="1440"/>
        </w:tabs>
        <w:rPr>
          <w:rFonts w:asciiTheme="minorHAnsi" w:hAnsiTheme="minorHAnsi" w:cstheme="minorHAnsi"/>
        </w:rPr>
      </w:pPr>
    </w:p>
    <w:p w14:paraId="451FC822" w14:textId="77777777" w:rsidR="00B81131" w:rsidRPr="002923AD" w:rsidRDefault="00B81131" w:rsidP="00B81131">
      <w:pPr>
        <w:widowControl/>
        <w:autoSpaceDE/>
        <w:autoSpaceDN/>
        <w:adjustRightInd/>
        <w:textAlignment w:val="baseline"/>
        <w:rPr>
          <w:rFonts w:ascii="Calibri" w:hAnsi="Calibri" w:cs="Calibri"/>
        </w:rPr>
      </w:pPr>
      <w:r w:rsidRPr="002923AD">
        <w:rPr>
          <w:rFonts w:ascii="Calibri" w:hAnsi="Calibri" w:cs="Calibri"/>
          <w:b/>
        </w:rPr>
        <w:t>Table D</w:t>
      </w:r>
    </w:p>
    <w:p w14:paraId="6F4D9099" w14:textId="77777777" w:rsidR="00B81131" w:rsidRPr="002923AD" w:rsidRDefault="00B81131" w:rsidP="00B81131">
      <w:pPr>
        <w:widowControl/>
        <w:autoSpaceDE/>
        <w:autoSpaceDN/>
        <w:adjustRightInd/>
        <w:textAlignment w:val="baseline"/>
        <w:rPr>
          <w:rFonts w:ascii="Calibri" w:hAnsi="Calibri" w:cs="Calibri"/>
        </w:rPr>
      </w:pPr>
      <w:r w:rsidRPr="002923AD">
        <w:rPr>
          <w:rFonts w:ascii="Calibri" w:hAnsi="Calibri" w:cs="Calibri"/>
          <w:b/>
        </w:rPr>
        <w:t>Status of FY 2024 and FY 2025 Federal Program Change</w:t>
      </w:r>
      <w:r>
        <w:rPr>
          <w:rFonts w:ascii="Calibri" w:hAnsi="Calibri" w:cs="Calibri"/>
          <w:b/>
        </w:rPr>
        <w:t>s</w:t>
      </w:r>
      <w:r w:rsidRPr="002923AD">
        <w:rPr>
          <w:rFonts w:ascii="Calibri" w:hAnsi="Calibri" w:cs="Calibri"/>
          <w:b/>
        </w:rPr>
        <w:t xml:space="preserve"> (FPCs) Where Equivalency Was Required</w:t>
      </w:r>
      <w:r w:rsidRPr="002923AD">
        <w:rPr>
          <w:rFonts w:ascii="Calibri" w:hAnsi="Calibri" w:cs="Calibri"/>
        </w:rPr>
        <w:t> </w:t>
      </w:r>
    </w:p>
    <w:p w14:paraId="0DB12C08" w14:textId="77777777" w:rsidR="00B81131" w:rsidRDefault="00B81131" w:rsidP="00B81131">
      <w:pPr>
        <w:widowControl/>
        <w:autoSpaceDE/>
        <w:autoSpaceDN/>
        <w:adjustRightInd/>
        <w:textAlignment w:val="baseline"/>
        <w:rPr>
          <w:rFonts w:ascii="Calibri" w:hAnsi="Calibri" w:cs="Calibri"/>
        </w:rPr>
      </w:pPr>
      <w:r w:rsidRPr="002923AD">
        <w:rPr>
          <w:rFonts w:ascii="Calibri" w:hAnsi="Calibri" w:cs="Calibri"/>
        </w:rPr>
        <w:t xml:space="preserve">(May include delinquent </w:t>
      </w:r>
      <w:r>
        <w:rPr>
          <w:rFonts w:ascii="Calibri" w:hAnsi="Calibri" w:cs="Calibri"/>
        </w:rPr>
        <w:t>FPC</w:t>
      </w:r>
      <w:r w:rsidRPr="002923AD">
        <w:rPr>
          <w:rFonts w:ascii="Calibri" w:hAnsi="Calibri" w:cs="Calibri"/>
        </w:rPr>
        <w:t>s from earlier fiscal years) </w:t>
      </w:r>
    </w:p>
    <w:p w14:paraId="60F2D87D" w14:textId="77777777" w:rsidR="00B81131" w:rsidRPr="002923AD" w:rsidRDefault="00B81131" w:rsidP="00B81131">
      <w:pPr>
        <w:widowControl/>
        <w:autoSpaceDE/>
        <w:autoSpaceDN/>
        <w:adjustRightInd/>
        <w:textAlignment w:val="baseline"/>
        <w:rPr>
          <w:rFonts w:ascii="Calibri" w:hAnsi="Calibri" w:cs="Calibri"/>
        </w:rPr>
      </w:pPr>
    </w:p>
    <w:tbl>
      <w:tblPr>
        <w:tblStyle w:val="TableGridLight"/>
        <w:tblW w:w="9712" w:type="dxa"/>
        <w:tblLayout w:type="fixed"/>
        <w:tblLook w:val="04A0" w:firstRow="1" w:lastRow="0" w:firstColumn="1" w:lastColumn="0" w:noHBand="0" w:noVBand="1"/>
      </w:tblPr>
      <w:tblGrid>
        <w:gridCol w:w="2155"/>
        <w:gridCol w:w="1350"/>
        <w:gridCol w:w="1260"/>
        <w:gridCol w:w="990"/>
        <w:gridCol w:w="1080"/>
        <w:gridCol w:w="1440"/>
        <w:gridCol w:w="1437"/>
      </w:tblGrid>
      <w:tr w:rsidR="00B81131" w:rsidRPr="00530E4A" w14:paraId="1A227725" w14:textId="77777777" w:rsidTr="00523A68">
        <w:trPr>
          <w:trHeight w:val="300"/>
        </w:trPr>
        <w:tc>
          <w:tcPr>
            <w:tcW w:w="2155" w:type="dxa"/>
            <w:hideMark/>
          </w:tcPr>
          <w:p w14:paraId="5F682C58" w14:textId="77777777" w:rsidR="00B81131" w:rsidRPr="002923AD" w:rsidRDefault="00B81131" w:rsidP="00523A68">
            <w:pPr>
              <w:widowControl/>
              <w:autoSpaceDE/>
              <w:autoSpaceDN/>
              <w:adjustRightInd/>
              <w:textAlignment w:val="baseline"/>
              <w:rPr>
                <w:rFonts w:ascii="Calibri" w:hAnsi="Calibri" w:cs="Calibri"/>
              </w:rPr>
            </w:pPr>
            <w:r w:rsidRPr="002923AD">
              <w:rPr>
                <w:rFonts w:ascii="Calibri" w:hAnsi="Calibri" w:cs="Calibri"/>
                <w:b/>
              </w:rPr>
              <w:t>FPC Directive/Subject</w:t>
            </w:r>
            <w:r w:rsidRPr="002923AD">
              <w:rPr>
                <w:rFonts w:ascii="Calibri" w:hAnsi="Calibri" w:cs="Calibri"/>
              </w:rPr>
              <w:t> </w:t>
            </w:r>
          </w:p>
        </w:tc>
        <w:tc>
          <w:tcPr>
            <w:tcW w:w="1350" w:type="dxa"/>
            <w:hideMark/>
          </w:tcPr>
          <w:p w14:paraId="3A7A0C41" w14:textId="77777777" w:rsidR="00B81131" w:rsidRPr="002923AD" w:rsidRDefault="00B81131" w:rsidP="00523A68">
            <w:pPr>
              <w:widowControl/>
              <w:autoSpaceDE/>
              <w:autoSpaceDN/>
              <w:adjustRightInd/>
              <w:textAlignment w:val="baseline"/>
              <w:rPr>
                <w:rFonts w:ascii="Calibri" w:hAnsi="Calibri" w:cs="Calibri"/>
              </w:rPr>
            </w:pPr>
            <w:r w:rsidRPr="002923AD">
              <w:rPr>
                <w:rFonts w:ascii="Calibri" w:hAnsi="Calibri" w:cs="Calibri"/>
                <w:b/>
              </w:rPr>
              <w:t>Response Due Date</w:t>
            </w:r>
            <w:r w:rsidRPr="002923AD">
              <w:rPr>
                <w:rFonts w:ascii="Calibri" w:hAnsi="Calibri" w:cs="Calibri"/>
              </w:rPr>
              <w:t> </w:t>
            </w:r>
          </w:p>
        </w:tc>
        <w:tc>
          <w:tcPr>
            <w:tcW w:w="1260" w:type="dxa"/>
            <w:hideMark/>
          </w:tcPr>
          <w:p w14:paraId="7734DCBF" w14:textId="77777777" w:rsidR="00B81131" w:rsidRPr="002923AD" w:rsidRDefault="00B81131" w:rsidP="00523A68">
            <w:pPr>
              <w:widowControl/>
              <w:autoSpaceDE/>
              <w:autoSpaceDN/>
              <w:adjustRightInd/>
              <w:textAlignment w:val="baseline"/>
              <w:rPr>
                <w:rFonts w:ascii="Calibri" w:hAnsi="Calibri" w:cs="Calibri"/>
              </w:rPr>
            </w:pPr>
            <w:r w:rsidRPr="002923AD">
              <w:rPr>
                <w:rFonts w:ascii="Calibri" w:hAnsi="Calibri" w:cs="Calibri"/>
                <w:b/>
              </w:rPr>
              <w:t>State Plan Response Date</w:t>
            </w:r>
            <w:r w:rsidRPr="002923AD">
              <w:rPr>
                <w:rFonts w:ascii="Calibri" w:hAnsi="Calibri" w:cs="Calibri"/>
              </w:rPr>
              <w:t> </w:t>
            </w:r>
          </w:p>
        </w:tc>
        <w:tc>
          <w:tcPr>
            <w:tcW w:w="990" w:type="dxa"/>
            <w:hideMark/>
          </w:tcPr>
          <w:p w14:paraId="42058200" w14:textId="77777777" w:rsidR="00B81131" w:rsidRPr="002923AD" w:rsidRDefault="00B81131" w:rsidP="00523A68">
            <w:pPr>
              <w:widowControl/>
              <w:autoSpaceDE/>
              <w:autoSpaceDN/>
              <w:adjustRightInd/>
              <w:textAlignment w:val="baseline"/>
              <w:rPr>
                <w:rFonts w:ascii="Calibri" w:hAnsi="Calibri" w:cs="Calibri"/>
                <w:b/>
              </w:rPr>
            </w:pPr>
            <w:r w:rsidRPr="002923AD">
              <w:rPr>
                <w:rFonts w:ascii="Calibri" w:hAnsi="Calibri" w:cs="Calibri"/>
                <w:b/>
              </w:rPr>
              <w:t xml:space="preserve">Intent </w:t>
            </w:r>
          </w:p>
          <w:p w14:paraId="68590227" w14:textId="77777777" w:rsidR="00B81131" w:rsidRPr="002923AD" w:rsidRDefault="00B81131" w:rsidP="00523A68">
            <w:pPr>
              <w:widowControl/>
              <w:autoSpaceDE/>
              <w:autoSpaceDN/>
              <w:adjustRightInd/>
              <w:textAlignment w:val="baseline"/>
              <w:rPr>
                <w:rFonts w:ascii="Calibri" w:hAnsi="Calibri" w:cs="Calibri"/>
              </w:rPr>
            </w:pPr>
            <w:r w:rsidRPr="002923AD">
              <w:rPr>
                <w:rFonts w:ascii="Calibri" w:hAnsi="Calibri" w:cs="Calibri"/>
                <w:b/>
              </w:rPr>
              <w:t>to Adopt</w:t>
            </w:r>
            <w:r w:rsidRPr="002923AD">
              <w:rPr>
                <w:rFonts w:ascii="Calibri" w:hAnsi="Calibri" w:cs="Calibri"/>
              </w:rPr>
              <w:t> </w:t>
            </w:r>
          </w:p>
        </w:tc>
        <w:tc>
          <w:tcPr>
            <w:tcW w:w="1080" w:type="dxa"/>
            <w:hideMark/>
          </w:tcPr>
          <w:p w14:paraId="39B48F4D" w14:textId="77777777" w:rsidR="00B81131" w:rsidRPr="002923AD" w:rsidRDefault="00B81131" w:rsidP="00523A68">
            <w:pPr>
              <w:widowControl/>
              <w:autoSpaceDE/>
              <w:autoSpaceDN/>
              <w:adjustRightInd/>
              <w:textAlignment w:val="baseline"/>
              <w:rPr>
                <w:rFonts w:ascii="Calibri" w:hAnsi="Calibri" w:cs="Calibri"/>
              </w:rPr>
            </w:pPr>
            <w:r w:rsidRPr="002923AD">
              <w:rPr>
                <w:rFonts w:ascii="Calibri" w:hAnsi="Calibri" w:cs="Calibri"/>
                <w:b/>
              </w:rPr>
              <w:t>Adopt Identical</w:t>
            </w:r>
            <w:r w:rsidRPr="002923AD">
              <w:rPr>
                <w:rFonts w:ascii="Calibri" w:hAnsi="Calibri" w:cs="Calibri"/>
              </w:rPr>
              <w:t> </w:t>
            </w:r>
          </w:p>
        </w:tc>
        <w:tc>
          <w:tcPr>
            <w:tcW w:w="1440" w:type="dxa"/>
            <w:hideMark/>
          </w:tcPr>
          <w:p w14:paraId="5EEA3D7C" w14:textId="77777777" w:rsidR="00B81131" w:rsidRPr="002923AD" w:rsidRDefault="00B81131" w:rsidP="00523A68">
            <w:pPr>
              <w:widowControl/>
              <w:autoSpaceDE/>
              <w:autoSpaceDN/>
              <w:adjustRightInd/>
              <w:textAlignment w:val="baseline"/>
              <w:rPr>
                <w:rFonts w:ascii="Calibri" w:hAnsi="Calibri" w:cs="Calibri"/>
              </w:rPr>
            </w:pPr>
            <w:r w:rsidRPr="002923AD">
              <w:rPr>
                <w:rFonts w:ascii="Calibri" w:hAnsi="Calibri" w:cs="Calibri"/>
                <w:b/>
              </w:rPr>
              <w:t>Adoption Due Date</w:t>
            </w:r>
            <w:r w:rsidRPr="002923AD">
              <w:rPr>
                <w:rFonts w:ascii="Calibri" w:hAnsi="Calibri" w:cs="Calibri"/>
              </w:rPr>
              <w:t> </w:t>
            </w:r>
          </w:p>
        </w:tc>
        <w:tc>
          <w:tcPr>
            <w:tcW w:w="1437" w:type="dxa"/>
            <w:hideMark/>
          </w:tcPr>
          <w:p w14:paraId="5B45A6F2" w14:textId="77777777" w:rsidR="00B81131" w:rsidRPr="002923AD" w:rsidRDefault="00B81131" w:rsidP="00523A68">
            <w:pPr>
              <w:widowControl/>
              <w:autoSpaceDE/>
              <w:autoSpaceDN/>
              <w:adjustRightInd/>
              <w:textAlignment w:val="baseline"/>
              <w:rPr>
                <w:rFonts w:ascii="Calibri" w:hAnsi="Calibri" w:cs="Calibri"/>
              </w:rPr>
            </w:pPr>
            <w:r w:rsidRPr="002923AD">
              <w:rPr>
                <w:rFonts w:ascii="Calibri" w:hAnsi="Calibri" w:cs="Calibri"/>
                <w:b/>
              </w:rPr>
              <w:t>State Plan Adoption Date</w:t>
            </w:r>
            <w:r w:rsidRPr="002923AD">
              <w:rPr>
                <w:rFonts w:ascii="Calibri" w:hAnsi="Calibri" w:cs="Calibri"/>
              </w:rPr>
              <w:t> </w:t>
            </w:r>
          </w:p>
        </w:tc>
      </w:tr>
      <w:tr w:rsidR="00B81131" w:rsidRPr="00530E4A" w14:paraId="792168CC" w14:textId="77777777" w:rsidTr="00523A68">
        <w:trPr>
          <w:trHeight w:val="300"/>
        </w:trPr>
        <w:tc>
          <w:tcPr>
            <w:tcW w:w="2155" w:type="dxa"/>
          </w:tcPr>
          <w:p w14:paraId="37418921" w14:textId="77777777" w:rsidR="00B81131" w:rsidRPr="00E54FDE" w:rsidRDefault="00B81131" w:rsidP="00523A68">
            <w:pPr>
              <w:widowControl/>
              <w:autoSpaceDE/>
              <w:autoSpaceDN/>
              <w:adjustRightInd/>
              <w:textAlignment w:val="baseline"/>
              <w:rPr>
                <w:rFonts w:ascii="Calibri" w:hAnsi="Calibri" w:cs="Calibri"/>
              </w:rPr>
            </w:pPr>
            <w:r w:rsidRPr="00E54FDE">
              <w:rPr>
                <w:rFonts w:ascii="Calibri" w:hAnsi="Calibri" w:cs="Calibri"/>
              </w:rPr>
              <w:t xml:space="preserve">CPL 02-01-065 </w:t>
            </w:r>
          </w:p>
          <w:p w14:paraId="683683CA" w14:textId="77777777" w:rsidR="00B81131" w:rsidRPr="00E54FDE" w:rsidRDefault="00B81131" w:rsidP="00523A68">
            <w:pPr>
              <w:widowControl/>
              <w:autoSpaceDE/>
              <w:autoSpaceDN/>
              <w:adjustRightInd/>
              <w:textAlignment w:val="baseline"/>
              <w:rPr>
                <w:rFonts w:ascii="Calibri" w:hAnsi="Calibri" w:cs="Calibri"/>
              </w:rPr>
            </w:pPr>
            <w:r w:rsidRPr="00E54FDE">
              <w:rPr>
                <w:rFonts w:ascii="Calibri" w:hAnsi="Calibri" w:cs="Calibri"/>
              </w:rPr>
              <w:t>Process Safety Management of Highly Hazardous Chemicals</w:t>
            </w:r>
          </w:p>
          <w:p w14:paraId="0E6ABD32" w14:textId="77777777" w:rsidR="00B81131" w:rsidRPr="00E54FDE" w:rsidRDefault="00B81131" w:rsidP="00523A68">
            <w:pPr>
              <w:widowControl/>
              <w:autoSpaceDE/>
              <w:autoSpaceDN/>
              <w:adjustRightInd/>
              <w:rPr>
                <w:rFonts w:ascii="Calibri" w:hAnsi="Calibri" w:cs="Calibri"/>
              </w:rPr>
            </w:pPr>
            <w:r w:rsidRPr="00E54FDE">
              <w:rPr>
                <w:rFonts w:ascii="Calibri" w:hAnsi="Calibri" w:cs="Calibri"/>
              </w:rPr>
              <w:t>(1/26/2024)</w:t>
            </w:r>
          </w:p>
        </w:tc>
        <w:tc>
          <w:tcPr>
            <w:tcW w:w="1350" w:type="dxa"/>
          </w:tcPr>
          <w:p w14:paraId="2FE8CE5A" w14:textId="77777777" w:rsidR="00B81131" w:rsidRPr="00E54FDE" w:rsidRDefault="00B81131" w:rsidP="00523A68">
            <w:pPr>
              <w:widowControl/>
              <w:autoSpaceDE/>
              <w:autoSpaceDN/>
              <w:adjustRightInd/>
              <w:textAlignment w:val="baseline"/>
              <w:rPr>
                <w:rFonts w:ascii="Calibri" w:hAnsi="Calibri" w:cs="Calibri"/>
              </w:rPr>
            </w:pPr>
            <w:r w:rsidRPr="00E54FDE">
              <w:rPr>
                <w:rFonts w:ascii="Calibri" w:hAnsi="Calibri" w:cs="Calibri"/>
              </w:rPr>
              <w:t>3/26/2024</w:t>
            </w:r>
          </w:p>
        </w:tc>
        <w:tc>
          <w:tcPr>
            <w:tcW w:w="1260" w:type="dxa"/>
          </w:tcPr>
          <w:p w14:paraId="11412C76" w14:textId="71A27BE9" w:rsidR="00B81131" w:rsidRPr="00E54FDE" w:rsidRDefault="00260C77" w:rsidP="00523A68">
            <w:pPr>
              <w:widowControl/>
              <w:autoSpaceDE/>
              <w:autoSpaceDN/>
              <w:adjustRightInd/>
              <w:textAlignment w:val="baseline"/>
              <w:rPr>
                <w:rFonts w:ascii="Calibri" w:hAnsi="Calibri" w:cs="Calibri"/>
              </w:rPr>
            </w:pPr>
            <w:r>
              <w:rPr>
                <w:rFonts w:ascii="Calibri" w:hAnsi="Calibri" w:cs="Calibri"/>
              </w:rPr>
              <w:t>3/18/2024</w:t>
            </w:r>
          </w:p>
        </w:tc>
        <w:tc>
          <w:tcPr>
            <w:tcW w:w="990" w:type="dxa"/>
          </w:tcPr>
          <w:p w14:paraId="0C537593" w14:textId="2C8D93FB" w:rsidR="00B81131" w:rsidRPr="00E54FDE" w:rsidRDefault="00260C77" w:rsidP="00523A68">
            <w:pPr>
              <w:widowControl/>
              <w:autoSpaceDE/>
              <w:autoSpaceDN/>
              <w:adjustRightInd/>
              <w:textAlignment w:val="baseline"/>
              <w:rPr>
                <w:rFonts w:ascii="Calibri" w:hAnsi="Calibri" w:cs="Calibri"/>
              </w:rPr>
            </w:pPr>
            <w:r>
              <w:rPr>
                <w:rFonts w:ascii="Calibri" w:hAnsi="Calibri" w:cs="Calibri"/>
              </w:rPr>
              <w:t>Yes</w:t>
            </w:r>
          </w:p>
        </w:tc>
        <w:tc>
          <w:tcPr>
            <w:tcW w:w="1080" w:type="dxa"/>
          </w:tcPr>
          <w:p w14:paraId="78D23F8C" w14:textId="165D91A9" w:rsidR="00B81131" w:rsidRPr="00E54FDE" w:rsidRDefault="00260C77" w:rsidP="00523A68">
            <w:pPr>
              <w:widowControl/>
              <w:autoSpaceDE/>
              <w:autoSpaceDN/>
              <w:adjustRightInd/>
              <w:textAlignment w:val="baseline"/>
              <w:rPr>
                <w:rFonts w:ascii="Calibri" w:hAnsi="Calibri" w:cs="Calibri"/>
              </w:rPr>
            </w:pPr>
            <w:r>
              <w:rPr>
                <w:rFonts w:ascii="Calibri" w:hAnsi="Calibri" w:cs="Calibri"/>
              </w:rPr>
              <w:t>Yes</w:t>
            </w:r>
          </w:p>
        </w:tc>
        <w:tc>
          <w:tcPr>
            <w:tcW w:w="1440" w:type="dxa"/>
          </w:tcPr>
          <w:p w14:paraId="34DCD213" w14:textId="77777777" w:rsidR="00B81131" w:rsidRPr="00E54FDE" w:rsidRDefault="00B81131" w:rsidP="00523A68">
            <w:pPr>
              <w:widowControl/>
              <w:autoSpaceDE/>
              <w:autoSpaceDN/>
              <w:adjustRightInd/>
              <w:textAlignment w:val="baseline"/>
              <w:rPr>
                <w:rFonts w:ascii="Calibri" w:hAnsi="Calibri" w:cs="Calibri"/>
              </w:rPr>
            </w:pPr>
            <w:r w:rsidRPr="00E54FDE">
              <w:rPr>
                <w:rFonts w:ascii="Calibri" w:hAnsi="Calibri" w:cs="Calibri"/>
              </w:rPr>
              <w:t>7/26/2024</w:t>
            </w:r>
          </w:p>
        </w:tc>
        <w:tc>
          <w:tcPr>
            <w:tcW w:w="1437" w:type="dxa"/>
          </w:tcPr>
          <w:p w14:paraId="1673F241" w14:textId="58A4242F" w:rsidR="00B81131" w:rsidRPr="00E54FDE" w:rsidRDefault="00260C77" w:rsidP="00523A68">
            <w:pPr>
              <w:widowControl/>
              <w:autoSpaceDE/>
              <w:autoSpaceDN/>
              <w:adjustRightInd/>
              <w:textAlignment w:val="baseline"/>
              <w:rPr>
                <w:rStyle w:val="CommentReference"/>
                <w:rFonts w:ascii="Calibri" w:hAnsi="Calibri" w:cs="Calibri"/>
                <w:sz w:val="24"/>
                <w:szCs w:val="24"/>
              </w:rPr>
            </w:pPr>
            <w:r>
              <w:rPr>
                <w:rStyle w:val="CommentReference"/>
                <w:rFonts w:ascii="Calibri" w:hAnsi="Calibri" w:cs="Calibri"/>
                <w:sz w:val="24"/>
                <w:szCs w:val="24"/>
              </w:rPr>
              <w:t>4/26/2024</w:t>
            </w:r>
          </w:p>
        </w:tc>
      </w:tr>
      <w:tr w:rsidR="00B81131" w:rsidRPr="00530E4A" w14:paraId="59820231" w14:textId="77777777" w:rsidTr="00523A68">
        <w:trPr>
          <w:trHeight w:val="300"/>
        </w:trPr>
        <w:tc>
          <w:tcPr>
            <w:tcW w:w="2155" w:type="dxa"/>
          </w:tcPr>
          <w:p w14:paraId="11BE5B5D" w14:textId="77777777" w:rsidR="00B81131" w:rsidRPr="00E54FDE" w:rsidRDefault="00B81131" w:rsidP="00523A68">
            <w:pPr>
              <w:widowControl/>
              <w:autoSpaceDE/>
              <w:autoSpaceDN/>
              <w:adjustRightInd/>
              <w:rPr>
                <w:rFonts w:ascii="Calibri" w:hAnsi="Calibri" w:cs="Calibri"/>
              </w:rPr>
            </w:pPr>
            <w:r w:rsidRPr="00E54FDE">
              <w:rPr>
                <w:rFonts w:ascii="Calibri" w:hAnsi="Calibri" w:cs="Calibri"/>
              </w:rPr>
              <w:t xml:space="preserve">CPL 02-00-172 </w:t>
            </w:r>
          </w:p>
          <w:p w14:paraId="4EC3BF00" w14:textId="77777777" w:rsidR="00B81131" w:rsidRPr="00E54FDE" w:rsidRDefault="00B81131" w:rsidP="00523A68">
            <w:pPr>
              <w:widowControl/>
              <w:autoSpaceDE/>
              <w:autoSpaceDN/>
              <w:adjustRightInd/>
              <w:rPr>
                <w:rFonts w:ascii="Calibri" w:hAnsi="Calibri" w:cs="Calibri"/>
              </w:rPr>
            </w:pPr>
            <w:r w:rsidRPr="00E54FDE">
              <w:rPr>
                <w:rFonts w:ascii="Calibri" w:hAnsi="Calibri" w:cs="Calibri"/>
              </w:rPr>
              <w:t>Part 1904 Recordkeeping Policies and Procedures Directive</w:t>
            </w:r>
          </w:p>
          <w:p w14:paraId="46833007" w14:textId="77777777" w:rsidR="00B81131" w:rsidRPr="00E54FDE" w:rsidRDefault="00B81131" w:rsidP="00523A68">
            <w:pPr>
              <w:widowControl/>
              <w:autoSpaceDE/>
              <w:autoSpaceDN/>
              <w:adjustRightInd/>
              <w:rPr>
                <w:rFonts w:ascii="Calibri" w:hAnsi="Calibri" w:cs="Calibri"/>
              </w:rPr>
            </w:pPr>
            <w:r w:rsidRPr="00E54FDE">
              <w:rPr>
                <w:rFonts w:ascii="Calibri" w:hAnsi="Calibri" w:cs="Calibri"/>
              </w:rPr>
              <w:t>(1/10/2025)</w:t>
            </w:r>
          </w:p>
        </w:tc>
        <w:tc>
          <w:tcPr>
            <w:tcW w:w="1350" w:type="dxa"/>
          </w:tcPr>
          <w:p w14:paraId="31D64BE5" w14:textId="77777777" w:rsidR="00B81131" w:rsidRPr="00E54FDE" w:rsidRDefault="00B81131" w:rsidP="00523A68">
            <w:pPr>
              <w:widowControl/>
              <w:autoSpaceDE/>
              <w:autoSpaceDN/>
              <w:adjustRightInd/>
              <w:textAlignment w:val="baseline"/>
              <w:rPr>
                <w:rFonts w:ascii="Calibri" w:hAnsi="Calibri" w:cs="Calibri"/>
              </w:rPr>
            </w:pPr>
            <w:r w:rsidRPr="00E54FDE">
              <w:rPr>
                <w:rFonts w:ascii="Calibri" w:hAnsi="Calibri" w:cs="Calibri"/>
              </w:rPr>
              <w:t>7/28/2025</w:t>
            </w:r>
          </w:p>
        </w:tc>
        <w:tc>
          <w:tcPr>
            <w:tcW w:w="1260" w:type="dxa"/>
          </w:tcPr>
          <w:p w14:paraId="052A5162" w14:textId="5C0B3443" w:rsidR="00B81131" w:rsidRPr="00E54FDE" w:rsidRDefault="002E204B" w:rsidP="00523A68">
            <w:pPr>
              <w:widowControl/>
              <w:autoSpaceDE/>
              <w:autoSpaceDN/>
              <w:adjustRightInd/>
              <w:textAlignment w:val="baseline"/>
              <w:rPr>
                <w:rFonts w:ascii="Calibri" w:hAnsi="Calibri" w:cs="Calibri"/>
              </w:rPr>
            </w:pPr>
            <w:r>
              <w:rPr>
                <w:rFonts w:ascii="Calibri" w:hAnsi="Calibri" w:cs="Calibri"/>
              </w:rPr>
              <w:t>7/24/2025</w:t>
            </w:r>
          </w:p>
        </w:tc>
        <w:tc>
          <w:tcPr>
            <w:tcW w:w="990" w:type="dxa"/>
          </w:tcPr>
          <w:p w14:paraId="4380D120" w14:textId="79F36911" w:rsidR="00B81131" w:rsidRPr="00E54FDE" w:rsidRDefault="002E204B" w:rsidP="00523A68">
            <w:pPr>
              <w:widowControl/>
              <w:autoSpaceDE/>
              <w:autoSpaceDN/>
              <w:adjustRightInd/>
              <w:textAlignment w:val="baseline"/>
              <w:rPr>
                <w:rFonts w:ascii="Calibri" w:hAnsi="Calibri" w:cs="Calibri"/>
              </w:rPr>
            </w:pPr>
            <w:r>
              <w:rPr>
                <w:rFonts w:ascii="Calibri" w:hAnsi="Calibri" w:cs="Calibri"/>
              </w:rPr>
              <w:t>Yes</w:t>
            </w:r>
          </w:p>
        </w:tc>
        <w:tc>
          <w:tcPr>
            <w:tcW w:w="1080" w:type="dxa"/>
          </w:tcPr>
          <w:p w14:paraId="3FE39F21" w14:textId="0903953C" w:rsidR="00B81131" w:rsidRPr="00E54FDE" w:rsidRDefault="002E204B" w:rsidP="00523A68">
            <w:pPr>
              <w:widowControl/>
              <w:autoSpaceDE/>
              <w:autoSpaceDN/>
              <w:adjustRightInd/>
              <w:textAlignment w:val="baseline"/>
              <w:rPr>
                <w:rFonts w:ascii="Calibri" w:hAnsi="Calibri" w:cs="Calibri"/>
              </w:rPr>
            </w:pPr>
            <w:r>
              <w:rPr>
                <w:rFonts w:ascii="Calibri" w:hAnsi="Calibri" w:cs="Calibri"/>
              </w:rPr>
              <w:t>No</w:t>
            </w:r>
          </w:p>
        </w:tc>
        <w:tc>
          <w:tcPr>
            <w:tcW w:w="1440" w:type="dxa"/>
          </w:tcPr>
          <w:p w14:paraId="1A5C7B0D" w14:textId="77777777" w:rsidR="00B81131" w:rsidRPr="00E54FDE" w:rsidRDefault="00B81131" w:rsidP="00523A68">
            <w:pPr>
              <w:widowControl/>
              <w:autoSpaceDE/>
              <w:autoSpaceDN/>
              <w:adjustRightInd/>
              <w:textAlignment w:val="baseline"/>
              <w:rPr>
                <w:rFonts w:ascii="Calibri" w:hAnsi="Calibri" w:cs="Calibri"/>
              </w:rPr>
            </w:pPr>
            <w:r w:rsidRPr="00E54FDE">
              <w:rPr>
                <w:rFonts w:ascii="Calibri" w:hAnsi="Calibri" w:cs="Calibri"/>
              </w:rPr>
              <w:t>11/29/2025</w:t>
            </w:r>
          </w:p>
        </w:tc>
        <w:tc>
          <w:tcPr>
            <w:tcW w:w="1437" w:type="dxa"/>
          </w:tcPr>
          <w:p w14:paraId="68E94ED4" w14:textId="345DA436" w:rsidR="00B81131" w:rsidRPr="00E54FDE" w:rsidRDefault="002E204B" w:rsidP="00523A68">
            <w:pPr>
              <w:widowControl/>
              <w:autoSpaceDE/>
              <w:autoSpaceDN/>
              <w:adjustRightInd/>
              <w:textAlignment w:val="baseline"/>
              <w:rPr>
                <w:rStyle w:val="CommentReference"/>
                <w:rFonts w:ascii="Calibri" w:hAnsi="Calibri" w:cs="Calibri"/>
                <w:sz w:val="24"/>
                <w:szCs w:val="24"/>
              </w:rPr>
            </w:pPr>
            <w:r>
              <w:rPr>
                <w:rStyle w:val="CommentReference"/>
                <w:rFonts w:ascii="Calibri" w:hAnsi="Calibri" w:cs="Calibri"/>
                <w:sz w:val="24"/>
                <w:szCs w:val="24"/>
              </w:rPr>
              <w:t>11/25/2025</w:t>
            </w:r>
          </w:p>
        </w:tc>
      </w:tr>
      <w:tr w:rsidR="00B81131" w:rsidRPr="00530E4A" w14:paraId="018D4FE6" w14:textId="77777777" w:rsidTr="00523A68">
        <w:trPr>
          <w:trHeight w:val="300"/>
        </w:trPr>
        <w:tc>
          <w:tcPr>
            <w:tcW w:w="2155" w:type="dxa"/>
          </w:tcPr>
          <w:p w14:paraId="6B9AF035" w14:textId="77777777" w:rsidR="00B81131" w:rsidRPr="00E54FDE" w:rsidRDefault="00B81131" w:rsidP="00523A68">
            <w:pPr>
              <w:widowControl/>
              <w:autoSpaceDE/>
              <w:autoSpaceDN/>
              <w:adjustRightInd/>
              <w:rPr>
                <w:rFonts w:ascii="Calibri" w:hAnsi="Calibri" w:cs="Calibri"/>
              </w:rPr>
            </w:pPr>
            <w:r w:rsidRPr="00E54FDE">
              <w:rPr>
                <w:rFonts w:ascii="Calibri" w:hAnsi="Calibri" w:cs="Calibri"/>
              </w:rPr>
              <w:t xml:space="preserve">CPL 02-01-067 </w:t>
            </w:r>
          </w:p>
          <w:p w14:paraId="31FE1C5D" w14:textId="77777777" w:rsidR="00B81131" w:rsidRPr="00E54FDE" w:rsidRDefault="00B81131" w:rsidP="00523A68">
            <w:pPr>
              <w:widowControl/>
              <w:autoSpaceDE/>
              <w:autoSpaceDN/>
              <w:adjustRightInd/>
              <w:rPr>
                <w:rFonts w:ascii="Calibri" w:hAnsi="Calibri" w:cs="Calibri"/>
              </w:rPr>
            </w:pPr>
            <w:r w:rsidRPr="00E54FDE">
              <w:rPr>
                <w:rFonts w:ascii="Calibri" w:hAnsi="Calibri" w:cs="Calibri"/>
              </w:rPr>
              <w:t>Site Specific Targeting</w:t>
            </w:r>
          </w:p>
          <w:p w14:paraId="7C92E00B" w14:textId="77777777" w:rsidR="00B81131" w:rsidRPr="00E54FDE" w:rsidRDefault="00B81131" w:rsidP="00523A68">
            <w:pPr>
              <w:widowControl/>
              <w:autoSpaceDE/>
              <w:autoSpaceDN/>
              <w:adjustRightInd/>
              <w:rPr>
                <w:rFonts w:ascii="Calibri" w:hAnsi="Calibri" w:cs="Calibri"/>
              </w:rPr>
            </w:pPr>
            <w:r w:rsidRPr="00E54FDE">
              <w:rPr>
                <w:rFonts w:ascii="Calibri" w:hAnsi="Calibri" w:cs="Calibri"/>
              </w:rPr>
              <w:t>(4/8/2025)</w:t>
            </w:r>
          </w:p>
        </w:tc>
        <w:tc>
          <w:tcPr>
            <w:tcW w:w="1350" w:type="dxa"/>
          </w:tcPr>
          <w:p w14:paraId="29A9F20B" w14:textId="77777777" w:rsidR="00B81131" w:rsidRPr="00E54FDE" w:rsidRDefault="00B81131" w:rsidP="00523A68">
            <w:pPr>
              <w:widowControl/>
              <w:autoSpaceDE/>
              <w:autoSpaceDN/>
              <w:adjustRightInd/>
              <w:textAlignment w:val="baseline"/>
              <w:rPr>
                <w:rFonts w:ascii="Calibri" w:hAnsi="Calibri" w:cs="Calibri"/>
              </w:rPr>
            </w:pPr>
            <w:r w:rsidRPr="00E54FDE">
              <w:rPr>
                <w:rFonts w:ascii="Calibri" w:hAnsi="Calibri" w:cs="Calibri"/>
              </w:rPr>
              <w:t>7/27/2025</w:t>
            </w:r>
          </w:p>
        </w:tc>
        <w:tc>
          <w:tcPr>
            <w:tcW w:w="1260" w:type="dxa"/>
          </w:tcPr>
          <w:p w14:paraId="77B76722" w14:textId="25576F50" w:rsidR="00B81131" w:rsidRPr="00E54FDE" w:rsidRDefault="00CB64C7" w:rsidP="00523A68">
            <w:pPr>
              <w:widowControl/>
              <w:autoSpaceDE/>
              <w:autoSpaceDN/>
              <w:adjustRightInd/>
              <w:textAlignment w:val="baseline"/>
              <w:rPr>
                <w:rFonts w:ascii="Calibri" w:hAnsi="Calibri" w:cs="Calibri"/>
              </w:rPr>
            </w:pPr>
            <w:r>
              <w:rPr>
                <w:rFonts w:ascii="Calibri" w:hAnsi="Calibri" w:cs="Calibri"/>
              </w:rPr>
              <w:t>5/29/2025</w:t>
            </w:r>
          </w:p>
        </w:tc>
        <w:tc>
          <w:tcPr>
            <w:tcW w:w="990" w:type="dxa"/>
          </w:tcPr>
          <w:p w14:paraId="51FC8D12" w14:textId="33BA2BB1" w:rsidR="00B81131" w:rsidRPr="00E54FDE" w:rsidRDefault="00CB64C7" w:rsidP="00523A68">
            <w:pPr>
              <w:widowControl/>
              <w:autoSpaceDE/>
              <w:autoSpaceDN/>
              <w:adjustRightInd/>
              <w:textAlignment w:val="baseline"/>
              <w:rPr>
                <w:rFonts w:ascii="Calibri" w:hAnsi="Calibri" w:cs="Calibri"/>
              </w:rPr>
            </w:pPr>
            <w:r>
              <w:rPr>
                <w:rFonts w:ascii="Calibri" w:hAnsi="Calibri" w:cs="Calibri"/>
              </w:rPr>
              <w:t>Yes</w:t>
            </w:r>
          </w:p>
        </w:tc>
        <w:tc>
          <w:tcPr>
            <w:tcW w:w="1080" w:type="dxa"/>
          </w:tcPr>
          <w:p w14:paraId="60BCBFFB" w14:textId="70354BAB" w:rsidR="00B81131" w:rsidRPr="00E54FDE" w:rsidRDefault="00CB64C7" w:rsidP="00523A68">
            <w:pPr>
              <w:widowControl/>
              <w:autoSpaceDE/>
              <w:autoSpaceDN/>
              <w:adjustRightInd/>
              <w:textAlignment w:val="baseline"/>
              <w:rPr>
                <w:rFonts w:ascii="Calibri" w:hAnsi="Calibri" w:cs="Calibri"/>
              </w:rPr>
            </w:pPr>
            <w:r>
              <w:rPr>
                <w:rFonts w:ascii="Calibri" w:hAnsi="Calibri" w:cs="Calibri"/>
              </w:rPr>
              <w:t>No</w:t>
            </w:r>
          </w:p>
        </w:tc>
        <w:tc>
          <w:tcPr>
            <w:tcW w:w="1440" w:type="dxa"/>
          </w:tcPr>
          <w:p w14:paraId="441DF539" w14:textId="77777777" w:rsidR="00B81131" w:rsidRPr="00E54FDE" w:rsidRDefault="00B81131" w:rsidP="00523A68">
            <w:pPr>
              <w:widowControl/>
              <w:autoSpaceDE/>
              <w:autoSpaceDN/>
              <w:adjustRightInd/>
              <w:textAlignment w:val="baseline"/>
              <w:rPr>
                <w:rFonts w:ascii="Calibri" w:hAnsi="Calibri" w:cs="Calibri"/>
              </w:rPr>
            </w:pPr>
            <w:r w:rsidRPr="00E54FDE">
              <w:rPr>
                <w:rFonts w:ascii="Calibri" w:hAnsi="Calibri" w:cs="Calibri"/>
              </w:rPr>
              <w:t>11/28/2025</w:t>
            </w:r>
          </w:p>
        </w:tc>
        <w:tc>
          <w:tcPr>
            <w:tcW w:w="1437" w:type="dxa"/>
          </w:tcPr>
          <w:p w14:paraId="4C555AE8" w14:textId="33D01439" w:rsidR="00B81131" w:rsidRPr="00E54FDE" w:rsidRDefault="00B93D01" w:rsidP="00523A68">
            <w:pPr>
              <w:widowControl/>
              <w:autoSpaceDE/>
              <w:autoSpaceDN/>
              <w:adjustRightInd/>
              <w:textAlignment w:val="baseline"/>
              <w:rPr>
                <w:rStyle w:val="CommentReference"/>
                <w:rFonts w:ascii="Calibri" w:hAnsi="Calibri" w:cs="Calibri"/>
                <w:sz w:val="24"/>
                <w:szCs w:val="24"/>
              </w:rPr>
            </w:pPr>
            <w:r>
              <w:rPr>
                <w:rStyle w:val="CommentReference"/>
                <w:rFonts w:ascii="Calibri" w:hAnsi="Calibri" w:cs="Calibri"/>
                <w:sz w:val="24"/>
                <w:szCs w:val="24"/>
              </w:rPr>
              <w:t>4/30/2024</w:t>
            </w:r>
          </w:p>
        </w:tc>
      </w:tr>
      <w:tr w:rsidR="00B81131" w:rsidRPr="00530E4A" w14:paraId="145EC820" w14:textId="77777777" w:rsidTr="00523A68">
        <w:trPr>
          <w:trHeight w:val="300"/>
        </w:trPr>
        <w:tc>
          <w:tcPr>
            <w:tcW w:w="2155" w:type="dxa"/>
          </w:tcPr>
          <w:p w14:paraId="253EE753" w14:textId="77777777" w:rsidR="00B81131" w:rsidRPr="00E54FDE" w:rsidRDefault="00B81131" w:rsidP="00523A68">
            <w:pPr>
              <w:widowControl/>
              <w:autoSpaceDE/>
              <w:autoSpaceDN/>
              <w:adjustRightInd/>
              <w:rPr>
                <w:rFonts w:ascii="Calibri" w:hAnsi="Calibri" w:cs="Calibri"/>
              </w:rPr>
            </w:pPr>
            <w:r w:rsidRPr="00E54FDE">
              <w:rPr>
                <w:rFonts w:ascii="Calibri" w:hAnsi="Calibri" w:cs="Calibri"/>
              </w:rPr>
              <w:t xml:space="preserve">CPL 02-00-164 </w:t>
            </w:r>
          </w:p>
          <w:p w14:paraId="793D1A8A" w14:textId="77777777" w:rsidR="00B81131" w:rsidRPr="00E54FDE" w:rsidRDefault="00B81131" w:rsidP="00523A68">
            <w:pPr>
              <w:widowControl/>
              <w:autoSpaceDE/>
              <w:autoSpaceDN/>
              <w:adjustRightInd/>
              <w:rPr>
                <w:rFonts w:ascii="Calibri" w:hAnsi="Calibri" w:cs="Calibri"/>
              </w:rPr>
            </w:pPr>
            <w:r w:rsidRPr="00E54FDE">
              <w:rPr>
                <w:rFonts w:ascii="Calibri" w:hAnsi="Calibri" w:cs="Calibri"/>
              </w:rPr>
              <w:t>Field Operations Manual (FOM) Update, Chapter 6, Penalties and Debt Collection</w:t>
            </w:r>
          </w:p>
          <w:p w14:paraId="38301F1A" w14:textId="77777777" w:rsidR="00B81131" w:rsidRPr="00E54FDE" w:rsidRDefault="00B81131" w:rsidP="00523A68">
            <w:pPr>
              <w:widowControl/>
              <w:autoSpaceDE/>
              <w:autoSpaceDN/>
              <w:adjustRightInd/>
              <w:rPr>
                <w:rFonts w:ascii="Calibri" w:hAnsi="Calibri" w:cs="Calibri"/>
              </w:rPr>
            </w:pPr>
            <w:r w:rsidRPr="00E54FDE">
              <w:rPr>
                <w:rFonts w:ascii="Calibri" w:hAnsi="Calibri" w:cs="Calibri"/>
              </w:rPr>
              <w:t>(7/2/2025)</w:t>
            </w:r>
          </w:p>
        </w:tc>
        <w:tc>
          <w:tcPr>
            <w:tcW w:w="1350" w:type="dxa"/>
          </w:tcPr>
          <w:p w14:paraId="2925E729" w14:textId="77777777" w:rsidR="00B81131" w:rsidRPr="00E54FDE" w:rsidRDefault="00B81131" w:rsidP="00523A68">
            <w:pPr>
              <w:widowControl/>
              <w:autoSpaceDE/>
              <w:autoSpaceDN/>
              <w:adjustRightInd/>
              <w:textAlignment w:val="baseline"/>
              <w:rPr>
                <w:rFonts w:ascii="Calibri" w:hAnsi="Calibri" w:cs="Calibri"/>
              </w:rPr>
            </w:pPr>
            <w:r w:rsidRPr="00E54FDE">
              <w:rPr>
                <w:rFonts w:ascii="Calibri" w:hAnsi="Calibri" w:cs="Calibri"/>
              </w:rPr>
              <w:t>9/22/2025</w:t>
            </w:r>
          </w:p>
        </w:tc>
        <w:tc>
          <w:tcPr>
            <w:tcW w:w="1260" w:type="dxa"/>
          </w:tcPr>
          <w:p w14:paraId="2E21EB02" w14:textId="198A0E9C" w:rsidR="00B81131" w:rsidRPr="00E54FDE" w:rsidRDefault="00153A3C" w:rsidP="00523A68">
            <w:pPr>
              <w:widowControl/>
              <w:autoSpaceDE/>
              <w:autoSpaceDN/>
              <w:adjustRightInd/>
              <w:textAlignment w:val="baseline"/>
              <w:rPr>
                <w:rFonts w:ascii="Calibri" w:hAnsi="Calibri" w:cs="Calibri"/>
              </w:rPr>
            </w:pPr>
            <w:r>
              <w:rPr>
                <w:rFonts w:ascii="Calibri" w:hAnsi="Calibri" w:cs="Calibri"/>
              </w:rPr>
              <w:t>8</w:t>
            </w:r>
            <w:r w:rsidR="00AF3C63">
              <w:rPr>
                <w:rFonts w:ascii="Calibri" w:hAnsi="Calibri" w:cs="Calibri"/>
              </w:rPr>
              <w:t>/</w:t>
            </w:r>
            <w:r>
              <w:rPr>
                <w:rFonts w:ascii="Calibri" w:hAnsi="Calibri" w:cs="Calibri"/>
              </w:rPr>
              <w:t>2</w:t>
            </w:r>
            <w:r w:rsidR="00AF3C63">
              <w:rPr>
                <w:rFonts w:ascii="Calibri" w:hAnsi="Calibri" w:cs="Calibri"/>
              </w:rPr>
              <w:t>0/20</w:t>
            </w:r>
            <w:r>
              <w:rPr>
                <w:rFonts w:ascii="Calibri" w:hAnsi="Calibri" w:cs="Calibri"/>
              </w:rPr>
              <w:t>25</w:t>
            </w:r>
          </w:p>
        </w:tc>
        <w:tc>
          <w:tcPr>
            <w:tcW w:w="990" w:type="dxa"/>
          </w:tcPr>
          <w:p w14:paraId="664180C5" w14:textId="3CFDAFB2" w:rsidR="00B81131" w:rsidRPr="00E54FDE" w:rsidRDefault="00153A3C" w:rsidP="00523A68">
            <w:pPr>
              <w:widowControl/>
              <w:autoSpaceDE/>
              <w:autoSpaceDN/>
              <w:adjustRightInd/>
              <w:textAlignment w:val="baseline"/>
              <w:rPr>
                <w:rFonts w:ascii="Calibri" w:hAnsi="Calibri" w:cs="Calibri"/>
              </w:rPr>
            </w:pPr>
            <w:r>
              <w:rPr>
                <w:rFonts w:ascii="Calibri" w:hAnsi="Calibri" w:cs="Calibri"/>
              </w:rPr>
              <w:t>No</w:t>
            </w:r>
          </w:p>
        </w:tc>
        <w:tc>
          <w:tcPr>
            <w:tcW w:w="1080" w:type="dxa"/>
          </w:tcPr>
          <w:p w14:paraId="79F5E59F" w14:textId="48209D1E" w:rsidR="00B81131" w:rsidRPr="00E54FDE" w:rsidRDefault="0070780A" w:rsidP="0070780A">
            <w:pPr>
              <w:widowControl/>
              <w:autoSpaceDE/>
              <w:autoSpaceDN/>
              <w:adjustRightInd/>
              <w:jc w:val="center"/>
              <w:textAlignment w:val="baseline"/>
              <w:rPr>
                <w:rFonts w:ascii="Calibri" w:hAnsi="Calibri" w:cs="Calibri"/>
              </w:rPr>
            </w:pPr>
            <w:r>
              <w:rPr>
                <w:rFonts w:ascii="Calibri" w:hAnsi="Calibri" w:cs="Calibri"/>
              </w:rPr>
              <w:t>-</w:t>
            </w:r>
          </w:p>
        </w:tc>
        <w:tc>
          <w:tcPr>
            <w:tcW w:w="1440" w:type="dxa"/>
          </w:tcPr>
          <w:p w14:paraId="6976FFB8" w14:textId="77777777" w:rsidR="00B81131" w:rsidRPr="00E54FDE" w:rsidRDefault="00B81131" w:rsidP="00523A68">
            <w:pPr>
              <w:widowControl/>
              <w:autoSpaceDE/>
              <w:autoSpaceDN/>
              <w:adjustRightInd/>
              <w:textAlignment w:val="baseline"/>
              <w:rPr>
                <w:rFonts w:ascii="Calibri" w:hAnsi="Calibri" w:cs="Calibri"/>
              </w:rPr>
            </w:pPr>
            <w:r w:rsidRPr="00E54FDE">
              <w:rPr>
                <w:rFonts w:ascii="Calibri" w:hAnsi="Calibri" w:cs="Calibri"/>
              </w:rPr>
              <w:t>1/24/2026</w:t>
            </w:r>
          </w:p>
        </w:tc>
        <w:tc>
          <w:tcPr>
            <w:tcW w:w="1437" w:type="dxa"/>
          </w:tcPr>
          <w:p w14:paraId="62FCB954" w14:textId="263859F2" w:rsidR="00B81131" w:rsidRPr="00E54FDE" w:rsidRDefault="0070780A" w:rsidP="0070780A">
            <w:pPr>
              <w:widowControl/>
              <w:autoSpaceDE/>
              <w:autoSpaceDN/>
              <w:adjustRightInd/>
              <w:jc w:val="center"/>
              <w:textAlignment w:val="baseline"/>
              <w:rPr>
                <w:rStyle w:val="CommentReference"/>
                <w:rFonts w:ascii="Calibri" w:hAnsi="Calibri" w:cs="Calibri"/>
                <w:sz w:val="24"/>
                <w:szCs w:val="24"/>
              </w:rPr>
            </w:pPr>
            <w:r>
              <w:rPr>
                <w:rStyle w:val="CommentReference"/>
                <w:rFonts w:ascii="Calibri" w:hAnsi="Calibri" w:cs="Calibri"/>
                <w:sz w:val="24"/>
                <w:szCs w:val="24"/>
              </w:rPr>
              <w:t>-</w:t>
            </w:r>
          </w:p>
        </w:tc>
      </w:tr>
    </w:tbl>
    <w:p w14:paraId="24C91B7A" w14:textId="77777777" w:rsidR="000C0F39" w:rsidRDefault="000C0F39" w:rsidP="00B81131">
      <w:pPr>
        <w:widowControl/>
        <w:autoSpaceDE/>
        <w:autoSpaceDN/>
        <w:adjustRightInd/>
        <w:textAlignment w:val="baseline"/>
        <w:rPr>
          <w:rFonts w:ascii="Calibri" w:hAnsi="Calibri" w:cs="Calibri"/>
          <w:b/>
        </w:rPr>
      </w:pPr>
    </w:p>
    <w:p w14:paraId="133029BA" w14:textId="59DA3FA9" w:rsidR="00B81131" w:rsidRPr="00956E0E" w:rsidRDefault="00B81131" w:rsidP="00B81131">
      <w:pPr>
        <w:widowControl/>
        <w:autoSpaceDE/>
        <w:autoSpaceDN/>
        <w:adjustRightInd/>
        <w:textAlignment w:val="baseline"/>
        <w:rPr>
          <w:rFonts w:ascii="Calibri" w:hAnsi="Calibri" w:cs="Calibri"/>
        </w:rPr>
      </w:pPr>
      <w:r w:rsidRPr="00956E0E">
        <w:rPr>
          <w:rFonts w:ascii="Calibri" w:hAnsi="Calibri" w:cs="Calibri"/>
          <w:b/>
        </w:rPr>
        <w:t>Table E</w:t>
      </w:r>
    </w:p>
    <w:p w14:paraId="39BD7D97" w14:textId="77777777" w:rsidR="00B81131" w:rsidRPr="00956E0E" w:rsidRDefault="00B81131" w:rsidP="00B81131">
      <w:pPr>
        <w:widowControl/>
        <w:autoSpaceDE/>
        <w:autoSpaceDN/>
        <w:adjustRightInd/>
        <w:textAlignment w:val="baseline"/>
        <w:rPr>
          <w:rFonts w:ascii="Calibri" w:hAnsi="Calibri" w:cs="Calibri"/>
        </w:rPr>
      </w:pPr>
      <w:r w:rsidRPr="00956E0E">
        <w:rPr>
          <w:rFonts w:ascii="Calibri" w:hAnsi="Calibri" w:cs="Calibri"/>
          <w:b/>
        </w:rPr>
        <w:t>Status of FY 2024 and FY 2025 Federal Program Change</w:t>
      </w:r>
      <w:r>
        <w:rPr>
          <w:rFonts w:ascii="Calibri" w:hAnsi="Calibri" w:cs="Calibri"/>
          <w:b/>
        </w:rPr>
        <w:t>s</w:t>
      </w:r>
      <w:r w:rsidRPr="00956E0E">
        <w:rPr>
          <w:rFonts w:ascii="Calibri" w:hAnsi="Calibri" w:cs="Calibri"/>
          <w:b/>
        </w:rPr>
        <w:t xml:space="preserve"> (FPCs) Where Adoption Encouraged</w:t>
      </w:r>
      <w:r w:rsidRPr="00956E0E">
        <w:rPr>
          <w:rFonts w:ascii="Calibri" w:hAnsi="Calibri" w:cs="Calibri"/>
        </w:rPr>
        <w:t> </w:t>
      </w:r>
    </w:p>
    <w:p w14:paraId="3587EC76" w14:textId="77777777" w:rsidR="00B81131" w:rsidRDefault="00B81131" w:rsidP="00B81131">
      <w:pPr>
        <w:widowControl/>
        <w:autoSpaceDE/>
        <w:autoSpaceDN/>
        <w:adjustRightInd/>
        <w:textAlignment w:val="baseline"/>
        <w:rPr>
          <w:rFonts w:ascii="Calibri" w:hAnsi="Calibri" w:cs="Calibri"/>
        </w:rPr>
      </w:pPr>
      <w:r w:rsidRPr="00956E0E">
        <w:rPr>
          <w:rFonts w:ascii="Calibri" w:hAnsi="Calibri" w:cs="Calibri"/>
        </w:rPr>
        <w:t xml:space="preserve">(May include delinquent </w:t>
      </w:r>
      <w:r>
        <w:rPr>
          <w:rFonts w:ascii="Calibri" w:hAnsi="Calibri" w:cs="Calibri"/>
        </w:rPr>
        <w:t>FPC</w:t>
      </w:r>
      <w:r w:rsidRPr="00956E0E">
        <w:rPr>
          <w:rFonts w:ascii="Calibri" w:hAnsi="Calibri" w:cs="Calibri"/>
        </w:rPr>
        <w:t>s from earlier fiscal years) </w:t>
      </w:r>
    </w:p>
    <w:p w14:paraId="3A874635" w14:textId="77777777" w:rsidR="00B81131" w:rsidRPr="00956E0E" w:rsidRDefault="00B81131" w:rsidP="00B81131">
      <w:pPr>
        <w:widowControl/>
        <w:autoSpaceDE/>
        <w:autoSpaceDN/>
        <w:adjustRightInd/>
        <w:textAlignment w:val="baseline"/>
        <w:rPr>
          <w:rFonts w:ascii="Calibri" w:hAnsi="Calibri" w:cs="Calibri"/>
        </w:rPr>
      </w:pPr>
    </w:p>
    <w:tbl>
      <w:tblPr>
        <w:tblStyle w:val="TableGridLight"/>
        <w:tblW w:w="9712" w:type="dxa"/>
        <w:tblLook w:val="04A0" w:firstRow="1" w:lastRow="0" w:firstColumn="1" w:lastColumn="0" w:noHBand="0" w:noVBand="1"/>
      </w:tblPr>
      <w:tblGrid>
        <w:gridCol w:w="2395"/>
        <w:gridCol w:w="1375"/>
        <w:gridCol w:w="1375"/>
        <w:gridCol w:w="1462"/>
        <w:gridCol w:w="1272"/>
        <w:gridCol w:w="1833"/>
      </w:tblGrid>
      <w:tr w:rsidR="00B81131" w:rsidRPr="00530E4A" w14:paraId="20970516" w14:textId="77777777" w:rsidTr="00523A68">
        <w:trPr>
          <w:trHeight w:val="300"/>
        </w:trPr>
        <w:tc>
          <w:tcPr>
            <w:tcW w:w="2426" w:type="dxa"/>
            <w:hideMark/>
          </w:tcPr>
          <w:p w14:paraId="729D22D6" w14:textId="77777777" w:rsidR="00B81131" w:rsidRPr="00956E0E" w:rsidRDefault="00B81131" w:rsidP="00523A68">
            <w:pPr>
              <w:widowControl/>
              <w:autoSpaceDE/>
              <w:autoSpaceDN/>
              <w:adjustRightInd/>
              <w:textAlignment w:val="baseline"/>
              <w:rPr>
                <w:rFonts w:ascii="Calibri" w:hAnsi="Calibri" w:cs="Calibri"/>
              </w:rPr>
            </w:pPr>
            <w:r w:rsidRPr="00956E0E">
              <w:rPr>
                <w:rFonts w:ascii="Calibri" w:hAnsi="Calibri" w:cs="Calibri"/>
                <w:b/>
              </w:rPr>
              <w:t>FPC Directive/Subject</w:t>
            </w:r>
            <w:r w:rsidRPr="00956E0E">
              <w:rPr>
                <w:rFonts w:ascii="Calibri" w:hAnsi="Calibri" w:cs="Calibri"/>
              </w:rPr>
              <w:t> </w:t>
            </w:r>
          </w:p>
        </w:tc>
        <w:tc>
          <w:tcPr>
            <w:tcW w:w="1306" w:type="dxa"/>
            <w:hideMark/>
          </w:tcPr>
          <w:p w14:paraId="114E65CE" w14:textId="77777777" w:rsidR="00B81131" w:rsidRPr="00956E0E" w:rsidRDefault="00B81131" w:rsidP="00523A68">
            <w:pPr>
              <w:widowControl/>
              <w:autoSpaceDE/>
              <w:autoSpaceDN/>
              <w:adjustRightInd/>
              <w:textAlignment w:val="baseline"/>
              <w:rPr>
                <w:rFonts w:ascii="Calibri" w:hAnsi="Calibri" w:cs="Calibri"/>
              </w:rPr>
            </w:pPr>
            <w:r w:rsidRPr="00956E0E">
              <w:rPr>
                <w:rFonts w:ascii="Calibri" w:hAnsi="Calibri" w:cs="Calibri"/>
                <w:b/>
              </w:rPr>
              <w:t>Response Due Date</w:t>
            </w:r>
            <w:r w:rsidRPr="00956E0E">
              <w:rPr>
                <w:rFonts w:ascii="Calibri" w:hAnsi="Calibri" w:cs="Calibri"/>
              </w:rPr>
              <w:t> </w:t>
            </w:r>
          </w:p>
        </w:tc>
        <w:tc>
          <w:tcPr>
            <w:tcW w:w="1311" w:type="dxa"/>
            <w:hideMark/>
          </w:tcPr>
          <w:p w14:paraId="07A43F45" w14:textId="77777777" w:rsidR="00B81131" w:rsidRPr="00956E0E" w:rsidRDefault="00B81131" w:rsidP="00523A68">
            <w:pPr>
              <w:widowControl/>
              <w:autoSpaceDE/>
              <w:autoSpaceDN/>
              <w:adjustRightInd/>
              <w:textAlignment w:val="baseline"/>
              <w:rPr>
                <w:rFonts w:ascii="Calibri" w:hAnsi="Calibri" w:cs="Calibri"/>
              </w:rPr>
            </w:pPr>
            <w:r w:rsidRPr="00956E0E">
              <w:rPr>
                <w:rFonts w:ascii="Calibri" w:hAnsi="Calibri" w:cs="Calibri"/>
                <w:b/>
              </w:rPr>
              <w:t>State Plan Response Date</w:t>
            </w:r>
            <w:r w:rsidRPr="00956E0E">
              <w:rPr>
                <w:rFonts w:ascii="Calibri" w:hAnsi="Calibri" w:cs="Calibri"/>
              </w:rPr>
              <w:t> </w:t>
            </w:r>
          </w:p>
        </w:tc>
        <w:tc>
          <w:tcPr>
            <w:tcW w:w="1507" w:type="dxa"/>
            <w:hideMark/>
          </w:tcPr>
          <w:p w14:paraId="431BECB8" w14:textId="77777777" w:rsidR="00B81131" w:rsidRPr="00956E0E" w:rsidRDefault="00B81131" w:rsidP="00523A68">
            <w:pPr>
              <w:widowControl/>
              <w:autoSpaceDE/>
              <w:autoSpaceDN/>
              <w:adjustRightInd/>
              <w:textAlignment w:val="baseline"/>
              <w:rPr>
                <w:rFonts w:ascii="Calibri" w:hAnsi="Calibri" w:cs="Calibri"/>
              </w:rPr>
            </w:pPr>
            <w:r w:rsidRPr="00956E0E">
              <w:rPr>
                <w:rFonts w:ascii="Calibri" w:hAnsi="Calibri" w:cs="Calibri"/>
                <w:b/>
              </w:rPr>
              <w:t>Intent to Adopt</w:t>
            </w:r>
            <w:r w:rsidRPr="00956E0E">
              <w:rPr>
                <w:rFonts w:ascii="Calibri" w:hAnsi="Calibri" w:cs="Calibri"/>
              </w:rPr>
              <w:t> </w:t>
            </w:r>
          </w:p>
        </w:tc>
        <w:tc>
          <w:tcPr>
            <w:tcW w:w="1283" w:type="dxa"/>
            <w:hideMark/>
          </w:tcPr>
          <w:p w14:paraId="21552098" w14:textId="77777777" w:rsidR="00B81131" w:rsidRPr="00956E0E" w:rsidRDefault="00B81131" w:rsidP="00523A68">
            <w:pPr>
              <w:widowControl/>
              <w:autoSpaceDE/>
              <w:autoSpaceDN/>
              <w:adjustRightInd/>
              <w:textAlignment w:val="baseline"/>
              <w:rPr>
                <w:rFonts w:ascii="Calibri" w:hAnsi="Calibri" w:cs="Calibri"/>
              </w:rPr>
            </w:pPr>
            <w:r w:rsidRPr="00956E0E">
              <w:rPr>
                <w:rFonts w:ascii="Calibri" w:hAnsi="Calibri" w:cs="Calibri"/>
                <w:b/>
              </w:rPr>
              <w:t>Adopt Identical</w:t>
            </w:r>
            <w:r w:rsidRPr="00956E0E">
              <w:rPr>
                <w:rFonts w:ascii="Calibri" w:hAnsi="Calibri" w:cs="Calibri"/>
              </w:rPr>
              <w:t> </w:t>
            </w:r>
          </w:p>
        </w:tc>
        <w:tc>
          <w:tcPr>
            <w:tcW w:w="1879" w:type="dxa"/>
            <w:hideMark/>
          </w:tcPr>
          <w:p w14:paraId="59D02136" w14:textId="77777777" w:rsidR="00B81131" w:rsidRPr="00956E0E" w:rsidRDefault="00B81131" w:rsidP="00523A68">
            <w:pPr>
              <w:widowControl/>
              <w:autoSpaceDE/>
              <w:autoSpaceDN/>
              <w:adjustRightInd/>
              <w:textAlignment w:val="baseline"/>
              <w:rPr>
                <w:rFonts w:ascii="Calibri" w:hAnsi="Calibri" w:cs="Calibri"/>
              </w:rPr>
            </w:pPr>
            <w:r w:rsidRPr="00956E0E">
              <w:rPr>
                <w:rFonts w:ascii="Calibri" w:hAnsi="Calibri" w:cs="Calibri"/>
                <w:b/>
              </w:rPr>
              <w:t>State Plan Adoption Date</w:t>
            </w:r>
            <w:r w:rsidRPr="00956E0E">
              <w:rPr>
                <w:rFonts w:ascii="Calibri" w:hAnsi="Calibri" w:cs="Calibri"/>
              </w:rPr>
              <w:t> </w:t>
            </w:r>
          </w:p>
        </w:tc>
      </w:tr>
      <w:tr w:rsidR="00B81131" w:rsidRPr="00530E4A" w14:paraId="26787361" w14:textId="77777777" w:rsidTr="00523A68">
        <w:trPr>
          <w:trHeight w:val="300"/>
        </w:trPr>
        <w:tc>
          <w:tcPr>
            <w:tcW w:w="2426" w:type="dxa"/>
          </w:tcPr>
          <w:p w14:paraId="5CAAE91E" w14:textId="77777777" w:rsidR="00B81131" w:rsidRPr="00C22A76" w:rsidRDefault="00B81131" w:rsidP="00523A68">
            <w:pPr>
              <w:widowControl/>
              <w:autoSpaceDE/>
              <w:autoSpaceDN/>
              <w:adjustRightInd/>
              <w:textAlignment w:val="baseline"/>
              <w:rPr>
                <w:rFonts w:ascii="Calibri" w:hAnsi="Calibri" w:cs="Calibri"/>
                <w:bCs/>
              </w:rPr>
            </w:pPr>
            <w:r w:rsidRPr="00C22A76">
              <w:rPr>
                <w:rFonts w:ascii="Calibri" w:hAnsi="Calibri" w:cs="Calibri"/>
                <w:bCs/>
              </w:rPr>
              <w:t xml:space="preserve">CPL 02-00-171 </w:t>
            </w:r>
          </w:p>
          <w:p w14:paraId="23BE12B8" w14:textId="77777777" w:rsidR="00B81131" w:rsidRPr="00C22A76" w:rsidRDefault="00B81131" w:rsidP="00523A68">
            <w:pPr>
              <w:widowControl/>
              <w:autoSpaceDE/>
              <w:autoSpaceDN/>
              <w:adjustRightInd/>
              <w:textAlignment w:val="baseline"/>
              <w:rPr>
                <w:rFonts w:ascii="Calibri" w:hAnsi="Calibri" w:cs="Calibri"/>
                <w:bCs/>
              </w:rPr>
            </w:pPr>
            <w:r w:rsidRPr="00C22A76">
              <w:rPr>
                <w:rFonts w:ascii="Calibri" w:hAnsi="Calibri" w:cs="Calibri"/>
                <w:bCs/>
              </w:rPr>
              <w:t>Communicating OSHA Fatality Inspection Procedures to a Fallen Worker’s Family</w:t>
            </w:r>
          </w:p>
          <w:p w14:paraId="4DE0E91F" w14:textId="77777777" w:rsidR="00B81131" w:rsidRPr="00C22A76" w:rsidRDefault="00B81131" w:rsidP="00523A68">
            <w:pPr>
              <w:widowControl/>
              <w:autoSpaceDE/>
              <w:autoSpaceDN/>
              <w:adjustRightInd/>
              <w:textAlignment w:val="baseline"/>
              <w:rPr>
                <w:rFonts w:ascii="Calibri" w:hAnsi="Calibri" w:cs="Calibri"/>
                <w:bCs/>
              </w:rPr>
            </w:pPr>
            <w:r w:rsidRPr="00C22A76">
              <w:rPr>
                <w:rFonts w:ascii="Calibri" w:hAnsi="Calibri" w:cs="Calibri"/>
                <w:bCs/>
              </w:rPr>
              <w:t>(8/26/2024)</w:t>
            </w:r>
          </w:p>
        </w:tc>
        <w:tc>
          <w:tcPr>
            <w:tcW w:w="1306" w:type="dxa"/>
          </w:tcPr>
          <w:p w14:paraId="485C20A7" w14:textId="77777777" w:rsidR="00B81131" w:rsidRPr="00C22A76" w:rsidRDefault="00B81131" w:rsidP="00523A68">
            <w:pPr>
              <w:widowControl/>
              <w:autoSpaceDE/>
              <w:autoSpaceDN/>
              <w:adjustRightInd/>
              <w:textAlignment w:val="baseline"/>
              <w:rPr>
                <w:rFonts w:ascii="Calibri" w:hAnsi="Calibri" w:cs="Calibri"/>
                <w:bCs/>
              </w:rPr>
            </w:pPr>
            <w:r w:rsidRPr="00C22A76">
              <w:rPr>
                <w:rFonts w:ascii="Calibri" w:hAnsi="Calibri" w:cs="Calibri"/>
                <w:bCs/>
              </w:rPr>
              <w:t>10/25/2024</w:t>
            </w:r>
          </w:p>
        </w:tc>
        <w:tc>
          <w:tcPr>
            <w:tcW w:w="1311" w:type="dxa"/>
          </w:tcPr>
          <w:p w14:paraId="115D9112" w14:textId="7C316F88" w:rsidR="00B81131" w:rsidRPr="00C22A76" w:rsidRDefault="002C16B9" w:rsidP="00523A68">
            <w:pPr>
              <w:widowControl/>
              <w:autoSpaceDE/>
              <w:autoSpaceDN/>
              <w:adjustRightInd/>
              <w:textAlignment w:val="baseline"/>
              <w:rPr>
                <w:rFonts w:ascii="Calibri" w:hAnsi="Calibri" w:cs="Calibri"/>
                <w:bCs/>
              </w:rPr>
            </w:pPr>
            <w:r>
              <w:rPr>
                <w:rFonts w:ascii="Calibri" w:hAnsi="Calibri" w:cs="Calibri"/>
                <w:bCs/>
              </w:rPr>
              <w:t>10/15/2024</w:t>
            </w:r>
          </w:p>
        </w:tc>
        <w:tc>
          <w:tcPr>
            <w:tcW w:w="1507" w:type="dxa"/>
          </w:tcPr>
          <w:p w14:paraId="4D931051" w14:textId="71BC8AEC" w:rsidR="00B81131" w:rsidRPr="00C22A76" w:rsidRDefault="002C16B9" w:rsidP="00523A68">
            <w:pPr>
              <w:widowControl/>
              <w:autoSpaceDE/>
              <w:autoSpaceDN/>
              <w:adjustRightInd/>
              <w:textAlignment w:val="baseline"/>
              <w:rPr>
                <w:rFonts w:ascii="Calibri" w:hAnsi="Calibri" w:cs="Calibri"/>
                <w:bCs/>
              </w:rPr>
            </w:pPr>
            <w:r>
              <w:rPr>
                <w:rFonts w:ascii="Calibri" w:hAnsi="Calibri" w:cs="Calibri"/>
                <w:bCs/>
              </w:rPr>
              <w:t>Yes</w:t>
            </w:r>
          </w:p>
        </w:tc>
        <w:tc>
          <w:tcPr>
            <w:tcW w:w="1283" w:type="dxa"/>
          </w:tcPr>
          <w:p w14:paraId="1DE5D6C8" w14:textId="1CC03FDA" w:rsidR="00B81131" w:rsidRPr="00C22A76" w:rsidRDefault="002C16B9" w:rsidP="00523A68">
            <w:pPr>
              <w:widowControl/>
              <w:autoSpaceDE/>
              <w:autoSpaceDN/>
              <w:adjustRightInd/>
              <w:textAlignment w:val="baseline"/>
              <w:rPr>
                <w:rFonts w:ascii="Calibri" w:hAnsi="Calibri" w:cs="Calibri"/>
                <w:bCs/>
              </w:rPr>
            </w:pPr>
            <w:r>
              <w:rPr>
                <w:rFonts w:ascii="Calibri" w:hAnsi="Calibri" w:cs="Calibri"/>
                <w:bCs/>
              </w:rPr>
              <w:t>No</w:t>
            </w:r>
          </w:p>
        </w:tc>
        <w:tc>
          <w:tcPr>
            <w:tcW w:w="1879" w:type="dxa"/>
          </w:tcPr>
          <w:p w14:paraId="156D8AF4" w14:textId="5A413FB1" w:rsidR="00B81131" w:rsidRPr="00C22A76" w:rsidRDefault="002C16B9" w:rsidP="00523A68">
            <w:pPr>
              <w:widowControl/>
              <w:autoSpaceDE/>
              <w:autoSpaceDN/>
              <w:adjustRightInd/>
              <w:textAlignment w:val="baseline"/>
              <w:rPr>
                <w:rFonts w:ascii="Calibri" w:hAnsi="Calibri" w:cs="Calibri"/>
                <w:bCs/>
                <w:highlight w:val="yellow"/>
              </w:rPr>
            </w:pPr>
            <w:r w:rsidRPr="002C16B9">
              <w:rPr>
                <w:rFonts w:ascii="Calibri" w:hAnsi="Calibri" w:cs="Calibri"/>
                <w:bCs/>
              </w:rPr>
              <w:t>4/15/2025</w:t>
            </w:r>
          </w:p>
        </w:tc>
      </w:tr>
    </w:tbl>
    <w:p w14:paraId="75EF27AD" w14:textId="77777777" w:rsidR="00B81131" w:rsidRPr="00FA288E" w:rsidRDefault="00B81131" w:rsidP="00B81131">
      <w:pPr>
        <w:tabs>
          <w:tab w:val="num" w:pos="1440"/>
        </w:tabs>
        <w:rPr>
          <w:rFonts w:asciiTheme="minorHAnsi" w:hAnsiTheme="minorHAnsi" w:cstheme="minorHAnsi"/>
          <w:highlight w:val="yellow"/>
        </w:rPr>
      </w:pPr>
    </w:p>
    <w:p w14:paraId="1320EBB4" w14:textId="77777777" w:rsidR="0066611D" w:rsidRPr="0066611D" w:rsidRDefault="0066611D" w:rsidP="00361007">
      <w:pPr>
        <w:tabs>
          <w:tab w:val="left" w:pos="720"/>
          <w:tab w:val="left" w:pos="810"/>
        </w:tabs>
        <w:ind w:firstLine="360"/>
        <w:rPr>
          <w:rFonts w:asciiTheme="minorHAnsi" w:hAnsiTheme="minorHAnsi" w:cstheme="minorHAnsi"/>
          <w:b/>
          <w:caps/>
        </w:rPr>
      </w:pPr>
      <w:r w:rsidRPr="0066611D">
        <w:rPr>
          <w:rFonts w:asciiTheme="minorHAnsi" w:hAnsiTheme="minorHAnsi" w:cstheme="minorHAnsi"/>
          <w:b/>
        </w:rPr>
        <w:t xml:space="preserve">5.    </w:t>
      </w:r>
      <w:r w:rsidRPr="0066611D">
        <w:rPr>
          <w:rFonts w:asciiTheme="minorHAnsi" w:hAnsiTheme="minorHAnsi" w:cstheme="minorHAnsi"/>
          <w:b/>
          <w:caps/>
        </w:rPr>
        <w:t xml:space="preserve">Variances </w:t>
      </w:r>
    </w:p>
    <w:p w14:paraId="4069CB2B" w14:textId="77777777" w:rsidR="005F74E8" w:rsidRDefault="005F74E8" w:rsidP="00361007">
      <w:pPr>
        <w:tabs>
          <w:tab w:val="left" w:pos="2430"/>
        </w:tabs>
        <w:rPr>
          <w:rFonts w:asciiTheme="minorHAnsi" w:hAnsiTheme="minorHAnsi" w:cstheme="minorHAnsi"/>
        </w:rPr>
      </w:pPr>
    </w:p>
    <w:p w14:paraId="636567C5" w14:textId="49F74EB0" w:rsidR="00B316B9" w:rsidRPr="00B316B9" w:rsidRDefault="00921C30" w:rsidP="00361007">
      <w:pPr>
        <w:tabs>
          <w:tab w:val="left" w:pos="2430"/>
        </w:tabs>
        <w:ind w:left="360"/>
        <w:rPr>
          <w:rFonts w:asciiTheme="minorHAnsi" w:hAnsiTheme="minorHAnsi" w:cstheme="minorHAnsi"/>
        </w:rPr>
      </w:pPr>
      <w:r w:rsidRPr="00921C30">
        <w:rPr>
          <w:rFonts w:asciiTheme="minorHAnsi" w:hAnsiTheme="minorHAnsi" w:cstheme="minorHAnsi"/>
        </w:rPr>
        <w:t xml:space="preserve">There </w:t>
      </w:r>
      <w:proofErr w:type="gramStart"/>
      <w:r w:rsidRPr="00921C30">
        <w:rPr>
          <w:rFonts w:asciiTheme="minorHAnsi" w:hAnsiTheme="minorHAnsi" w:cstheme="minorHAnsi"/>
        </w:rPr>
        <w:t>were</w:t>
      </w:r>
      <w:proofErr w:type="gramEnd"/>
      <w:r w:rsidRPr="00921C30">
        <w:rPr>
          <w:rFonts w:asciiTheme="minorHAnsi" w:hAnsiTheme="minorHAnsi" w:cstheme="minorHAnsi"/>
        </w:rPr>
        <w:t xml:space="preserve"> no variance requests </w:t>
      </w:r>
      <w:proofErr w:type="gramStart"/>
      <w:r w:rsidRPr="00921C30">
        <w:rPr>
          <w:rFonts w:asciiTheme="minorHAnsi" w:hAnsiTheme="minorHAnsi" w:cstheme="minorHAnsi"/>
        </w:rPr>
        <w:t>received</w:t>
      </w:r>
      <w:proofErr w:type="gramEnd"/>
      <w:r w:rsidRPr="00921C30">
        <w:rPr>
          <w:rFonts w:asciiTheme="minorHAnsi" w:hAnsiTheme="minorHAnsi" w:cstheme="minorHAnsi"/>
        </w:rPr>
        <w:t xml:space="preserve"> or variances granted during FY  2025.</w:t>
      </w:r>
    </w:p>
    <w:p w14:paraId="65089735" w14:textId="77777777" w:rsidR="00D515AC" w:rsidRPr="0066611D" w:rsidRDefault="00D515AC" w:rsidP="00361007">
      <w:pPr>
        <w:rPr>
          <w:rFonts w:asciiTheme="minorHAnsi" w:hAnsiTheme="minorHAnsi" w:cstheme="minorHAnsi"/>
        </w:rPr>
      </w:pPr>
    </w:p>
    <w:p w14:paraId="0C18BBB9" w14:textId="77777777" w:rsidR="0066611D" w:rsidRPr="0066611D" w:rsidRDefault="0066611D" w:rsidP="00361007">
      <w:pPr>
        <w:ind w:left="1530" w:hanging="1170"/>
        <w:rPr>
          <w:rFonts w:asciiTheme="minorHAnsi" w:hAnsiTheme="minorHAnsi" w:cstheme="minorHAnsi"/>
          <w:b/>
          <w:caps/>
        </w:rPr>
      </w:pPr>
      <w:r w:rsidRPr="0066611D">
        <w:rPr>
          <w:rFonts w:asciiTheme="minorHAnsi" w:hAnsiTheme="minorHAnsi" w:cstheme="minorHAnsi"/>
          <w:b/>
        </w:rPr>
        <w:t xml:space="preserve">6.    </w:t>
      </w:r>
      <w:r w:rsidRPr="0066611D">
        <w:rPr>
          <w:rFonts w:asciiTheme="minorHAnsi" w:hAnsiTheme="minorHAnsi" w:cstheme="minorHAnsi"/>
          <w:b/>
          <w:caps/>
        </w:rPr>
        <w:t>STATE AND LOCAL government WORKER Program</w:t>
      </w:r>
    </w:p>
    <w:p w14:paraId="2F127ECF" w14:textId="77777777" w:rsidR="00B46806" w:rsidRPr="00FB6DB5" w:rsidRDefault="00B46806" w:rsidP="00361007">
      <w:pPr>
        <w:pStyle w:val="ListParagraph"/>
        <w:spacing w:after="0" w:line="240" w:lineRule="auto"/>
        <w:ind w:left="1170"/>
        <w:rPr>
          <w:rFonts w:asciiTheme="minorHAnsi" w:hAnsiTheme="minorHAnsi" w:cstheme="minorHAnsi"/>
          <w:sz w:val="24"/>
          <w:szCs w:val="24"/>
        </w:rPr>
      </w:pPr>
    </w:p>
    <w:p w14:paraId="1A784FC2" w14:textId="1AD11C9A" w:rsidR="00B46806" w:rsidRPr="00673E5F" w:rsidRDefault="00FC294B" w:rsidP="00361007">
      <w:pPr>
        <w:pStyle w:val="ListParagraph"/>
        <w:spacing w:after="0" w:line="240" w:lineRule="auto"/>
        <w:ind w:left="360"/>
        <w:rPr>
          <w:rFonts w:asciiTheme="minorHAnsi" w:hAnsiTheme="minorHAnsi" w:cstheme="minorHAnsi"/>
          <w:sz w:val="24"/>
          <w:szCs w:val="24"/>
        </w:rPr>
      </w:pPr>
      <w:r w:rsidRPr="00673E5F">
        <w:rPr>
          <w:rFonts w:asciiTheme="minorHAnsi" w:hAnsiTheme="minorHAnsi" w:cstheme="minorHAnsi"/>
          <w:sz w:val="24"/>
          <w:szCs w:val="24"/>
        </w:rPr>
        <w:t xml:space="preserve">MIOSHA’s state and local government worker program operates identically to the private sector program. </w:t>
      </w:r>
      <w:r w:rsidR="007D378C" w:rsidRPr="00673E5F">
        <w:rPr>
          <w:rFonts w:asciiTheme="minorHAnsi" w:hAnsiTheme="minorHAnsi" w:cstheme="minorHAnsi"/>
          <w:sz w:val="24"/>
          <w:szCs w:val="24"/>
        </w:rPr>
        <w:t xml:space="preserve"> </w:t>
      </w:r>
      <w:r w:rsidRPr="00673E5F">
        <w:rPr>
          <w:rFonts w:asciiTheme="minorHAnsi" w:hAnsiTheme="minorHAnsi" w:cstheme="minorHAnsi"/>
          <w:sz w:val="24"/>
          <w:szCs w:val="24"/>
        </w:rPr>
        <w:t xml:space="preserve">As with the private sector, state and local government employers can be cited with monetary penalties. </w:t>
      </w:r>
      <w:r w:rsidR="007D378C" w:rsidRPr="00673E5F">
        <w:rPr>
          <w:rFonts w:asciiTheme="minorHAnsi" w:hAnsiTheme="minorHAnsi" w:cstheme="minorHAnsi"/>
          <w:sz w:val="24"/>
          <w:szCs w:val="24"/>
        </w:rPr>
        <w:t xml:space="preserve"> </w:t>
      </w:r>
      <w:r w:rsidRPr="00673E5F">
        <w:rPr>
          <w:rFonts w:asciiTheme="minorHAnsi" w:hAnsiTheme="minorHAnsi" w:cstheme="minorHAnsi"/>
          <w:sz w:val="24"/>
          <w:szCs w:val="24"/>
        </w:rPr>
        <w:t xml:space="preserve">The penalty structure for both sectors is the same. </w:t>
      </w:r>
      <w:r w:rsidR="007D378C" w:rsidRPr="00673E5F">
        <w:rPr>
          <w:rFonts w:asciiTheme="minorHAnsi" w:hAnsiTheme="minorHAnsi" w:cstheme="minorHAnsi"/>
          <w:sz w:val="24"/>
          <w:szCs w:val="24"/>
        </w:rPr>
        <w:t xml:space="preserve"> </w:t>
      </w:r>
      <w:r w:rsidRPr="00673E5F">
        <w:rPr>
          <w:rFonts w:asciiTheme="minorHAnsi" w:hAnsiTheme="minorHAnsi" w:cstheme="minorHAnsi"/>
          <w:sz w:val="24"/>
          <w:szCs w:val="24"/>
        </w:rPr>
        <w:t>MIOSHA conducted 83 public sector inspections in FY</w:t>
      </w:r>
      <w:r w:rsidR="005F4783">
        <w:rPr>
          <w:rFonts w:asciiTheme="minorHAnsi" w:hAnsiTheme="minorHAnsi" w:cstheme="minorHAnsi"/>
          <w:sz w:val="24"/>
          <w:szCs w:val="24"/>
        </w:rPr>
        <w:t xml:space="preserve"> </w:t>
      </w:r>
      <w:r w:rsidRPr="00673E5F">
        <w:rPr>
          <w:rFonts w:asciiTheme="minorHAnsi" w:hAnsiTheme="minorHAnsi" w:cstheme="minorHAnsi"/>
          <w:sz w:val="24"/>
          <w:szCs w:val="24"/>
        </w:rPr>
        <w:t>2025</w:t>
      </w:r>
      <w:r w:rsidR="005F4783">
        <w:rPr>
          <w:rFonts w:asciiTheme="minorHAnsi" w:hAnsiTheme="minorHAnsi" w:cstheme="minorHAnsi"/>
          <w:sz w:val="24"/>
          <w:szCs w:val="24"/>
        </w:rPr>
        <w:t>,</w:t>
      </w:r>
      <w:r w:rsidRPr="00673E5F">
        <w:rPr>
          <w:rFonts w:asciiTheme="minorHAnsi" w:hAnsiTheme="minorHAnsi" w:cstheme="minorHAnsi"/>
          <w:sz w:val="24"/>
          <w:szCs w:val="24"/>
        </w:rPr>
        <w:t xml:space="preserve"> which accounted for 2.20% of </w:t>
      </w:r>
      <w:r w:rsidR="005F4783">
        <w:rPr>
          <w:rFonts w:asciiTheme="minorHAnsi" w:hAnsiTheme="minorHAnsi" w:cstheme="minorHAnsi"/>
          <w:sz w:val="24"/>
          <w:szCs w:val="24"/>
        </w:rPr>
        <w:t>its</w:t>
      </w:r>
      <w:r w:rsidR="005F4783" w:rsidRPr="00673E5F">
        <w:rPr>
          <w:rFonts w:asciiTheme="minorHAnsi" w:hAnsiTheme="minorHAnsi" w:cstheme="minorHAnsi"/>
          <w:sz w:val="24"/>
          <w:szCs w:val="24"/>
        </w:rPr>
        <w:t xml:space="preserve"> </w:t>
      </w:r>
      <w:r w:rsidRPr="00673E5F">
        <w:rPr>
          <w:rFonts w:asciiTheme="minorHAnsi" w:hAnsiTheme="minorHAnsi" w:cstheme="minorHAnsi"/>
          <w:sz w:val="24"/>
          <w:szCs w:val="24"/>
        </w:rPr>
        <w:t xml:space="preserve">total inspections. </w:t>
      </w:r>
      <w:r w:rsidR="007D378C" w:rsidRPr="00673E5F">
        <w:rPr>
          <w:rFonts w:asciiTheme="minorHAnsi" w:hAnsiTheme="minorHAnsi" w:cstheme="minorHAnsi"/>
          <w:sz w:val="24"/>
          <w:szCs w:val="24"/>
        </w:rPr>
        <w:t xml:space="preserve"> </w:t>
      </w:r>
      <w:r w:rsidRPr="00673E5F">
        <w:rPr>
          <w:rFonts w:asciiTheme="minorHAnsi" w:hAnsiTheme="minorHAnsi" w:cstheme="minorHAnsi"/>
          <w:sz w:val="24"/>
          <w:szCs w:val="24"/>
        </w:rPr>
        <w:t xml:space="preserve">This number was within range for SAMM 6 FRL of - 20% of 2.07%, which equals 1.66%. </w:t>
      </w:r>
      <w:r w:rsidR="007D378C" w:rsidRPr="00673E5F">
        <w:rPr>
          <w:rFonts w:asciiTheme="minorHAnsi" w:hAnsiTheme="minorHAnsi" w:cstheme="minorHAnsi"/>
          <w:sz w:val="24"/>
          <w:szCs w:val="24"/>
        </w:rPr>
        <w:t xml:space="preserve"> </w:t>
      </w:r>
      <w:r w:rsidRPr="00673E5F">
        <w:rPr>
          <w:rFonts w:asciiTheme="minorHAnsi" w:hAnsiTheme="minorHAnsi" w:cstheme="minorHAnsi"/>
          <w:sz w:val="24"/>
          <w:szCs w:val="24"/>
        </w:rPr>
        <w:t>During the FY 2025 review, there were no apparent differences between the state and local government and private sector case files reviewed.</w:t>
      </w:r>
    </w:p>
    <w:p w14:paraId="785DA048" w14:textId="77777777" w:rsidR="0066611D" w:rsidRPr="0066611D" w:rsidRDefault="0066611D" w:rsidP="00361007">
      <w:pPr>
        <w:ind w:left="1800" w:hanging="1440"/>
        <w:rPr>
          <w:rFonts w:asciiTheme="minorHAnsi" w:hAnsiTheme="minorHAnsi" w:cstheme="minorHAnsi"/>
          <w:b/>
        </w:rPr>
      </w:pPr>
    </w:p>
    <w:p w14:paraId="3ADAF1ED" w14:textId="4B987DB4" w:rsidR="0066611D" w:rsidRPr="0066611D" w:rsidRDefault="0066611D" w:rsidP="00361007">
      <w:pPr>
        <w:ind w:left="1800" w:hanging="1440"/>
        <w:rPr>
          <w:rFonts w:asciiTheme="minorHAnsi" w:hAnsiTheme="minorHAnsi" w:cstheme="minorHAnsi"/>
          <w:i/>
        </w:rPr>
      </w:pPr>
      <w:r w:rsidRPr="0066611D">
        <w:rPr>
          <w:rFonts w:asciiTheme="minorHAnsi" w:hAnsiTheme="minorHAnsi" w:cstheme="minorHAnsi"/>
          <w:b/>
        </w:rPr>
        <w:t xml:space="preserve">7.   WHISTLEBLOWER </w:t>
      </w:r>
      <w:r w:rsidRPr="0066611D">
        <w:rPr>
          <w:rFonts w:asciiTheme="minorHAnsi" w:hAnsiTheme="minorHAnsi" w:cstheme="minorHAnsi"/>
          <w:b/>
          <w:caps/>
        </w:rPr>
        <w:t>Program</w:t>
      </w:r>
      <w:r w:rsidRPr="0066611D">
        <w:rPr>
          <w:rFonts w:asciiTheme="minorHAnsi" w:hAnsiTheme="minorHAnsi" w:cstheme="minorHAnsi"/>
        </w:rPr>
        <w:t xml:space="preserve"> </w:t>
      </w:r>
    </w:p>
    <w:p w14:paraId="278DF5EE" w14:textId="77777777" w:rsidR="00FC294B" w:rsidRDefault="00FC294B" w:rsidP="00361007">
      <w:pPr>
        <w:pStyle w:val="ListParagraph"/>
        <w:spacing w:line="240" w:lineRule="auto"/>
        <w:ind w:left="1170"/>
        <w:rPr>
          <w:rFonts w:asciiTheme="minorHAnsi" w:hAnsiTheme="minorHAnsi" w:cstheme="minorHAnsi"/>
          <w:sz w:val="24"/>
          <w:szCs w:val="24"/>
        </w:rPr>
      </w:pPr>
    </w:p>
    <w:p w14:paraId="4A8B540F" w14:textId="43F44045" w:rsidR="00010D0A" w:rsidRPr="00010D0A" w:rsidRDefault="00010D0A" w:rsidP="00361007">
      <w:pPr>
        <w:pStyle w:val="ListParagraph"/>
        <w:spacing w:line="240" w:lineRule="auto"/>
        <w:ind w:left="360"/>
        <w:rPr>
          <w:rFonts w:asciiTheme="minorHAnsi" w:hAnsiTheme="minorHAnsi" w:cstheme="minorHAnsi"/>
          <w:sz w:val="24"/>
          <w:szCs w:val="24"/>
        </w:rPr>
      </w:pPr>
      <w:r w:rsidRPr="00010D0A">
        <w:rPr>
          <w:rFonts w:asciiTheme="minorHAnsi" w:hAnsiTheme="minorHAnsi" w:cstheme="minorHAnsi"/>
          <w:sz w:val="24"/>
          <w:szCs w:val="24"/>
        </w:rPr>
        <w:t xml:space="preserve">MIOSHA’s Whistleblower Protection Program consists of a manager, three investigators and an administrative assistant. </w:t>
      </w:r>
      <w:r w:rsidR="00F9159E">
        <w:rPr>
          <w:rFonts w:asciiTheme="minorHAnsi" w:hAnsiTheme="minorHAnsi" w:cstheme="minorHAnsi"/>
          <w:sz w:val="24"/>
          <w:szCs w:val="24"/>
        </w:rPr>
        <w:t xml:space="preserve"> </w:t>
      </w:r>
      <w:r w:rsidRPr="00010D0A">
        <w:rPr>
          <w:rFonts w:asciiTheme="minorHAnsi" w:hAnsiTheme="minorHAnsi" w:cstheme="minorHAnsi"/>
          <w:sz w:val="24"/>
          <w:szCs w:val="24"/>
        </w:rPr>
        <w:t xml:space="preserve">The administrative assistant works closely with the manager, in support of the screening process, and often interacts with the public. </w:t>
      </w:r>
      <w:r w:rsidR="00F9159E">
        <w:rPr>
          <w:rFonts w:asciiTheme="minorHAnsi" w:hAnsiTheme="minorHAnsi" w:cstheme="minorHAnsi"/>
          <w:sz w:val="24"/>
          <w:szCs w:val="24"/>
        </w:rPr>
        <w:t xml:space="preserve"> </w:t>
      </w:r>
      <w:r w:rsidRPr="00010D0A">
        <w:rPr>
          <w:rFonts w:asciiTheme="minorHAnsi" w:hAnsiTheme="minorHAnsi" w:cstheme="minorHAnsi"/>
          <w:sz w:val="24"/>
          <w:szCs w:val="24"/>
        </w:rPr>
        <w:t xml:space="preserve">Procedurally, the MIOSHA Whistleblower Program adheres to OSHA’s Whistleblower Investigations Manual (WIM), CPL 02-03-011, which provides guidelines for the investigation and disposition of discrimination complaints. </w:t>
      </w:r>
    </w:p>
    <w:p w14:paraId="5E24B291" w14:textId="77777777" w:rsidR="00010D0A" w:rsidRPr="00010D0A" w:rsidRDefault="00010D0A" w:rsidP="00361007">
      <w:pPr>
        <w:pStyle w:val="ListParagraph"/>
        <w:spacing w:line="240" w:lineRule="auto"/>
        <w:ind w:left="360"/>
        <w:rPr>
          <w:rFonts w:asciiTheme="minorHAnsi" w:hAnsiTheme="minorHAnsi" w:cstheme="minorHAnsi"/>
          <w:sz w:val="24"/>
          <w:szCs w:val="24"/>
        </w:rPr>
      </w:pPr>
    </w:p>
    <w:p w14:paraId="40E34CD4" w14:textId="6342F37F" w:rsidR="00010D0A" w:rsidRPr="00010D0A" w:rsidRDefault="00010D0A" w:rsidP="00361007">
      <w:pPr>
        <w:pStyle w:val="ListParagraph"/>
        <w:spacing w:line="240" w:lineRule="auto"/>
        <w:ind w:left="360"/>
        <w:rPr>
          <w:rFonts w:asciiTheme="minorHAnsi" w:hAnsiTheme="minorHAnsi" w:cstheme="minorHAnsi"/>
          <w:sz w:val="24"/>
          <w:szCs w:val="24"/>
        </w:rPr>
      </w:pPr>
      <w:r w:rsidRPr="00010D0A">
        <w:rPr>
          <w:rFonts w:asciiTheme="minorHAnsi" w:hAnsiTheme="minorHAnsi" w:cstheme="minorHAnsi"/>
          <w:sz w:val="24"/>
          <w:szCs w:val="24"/>
        </w:rPr>
        <w:t xml:space="preserve">During the period covered by this report, the program employed three full-time whistleblower investigators in addition to the manager and administrative assistant. </w:t>
      </w:r>
      <w:r w:rsidR="00F9159E">
        <w:rPr>
          <w:rFonts w:asciiTheme="minorHAnsi" w:hAnsiTheme="minorHAnsi" w:cstheme="minorHAnsi"/>
          <w:sz w:val="24"/>
          <w:szCs w:val="24"/>
        </w:rPr>
        <w:t xml:space="preserve"> </w:t>
      </w:r>
      <w:r w:rsidRPr="00010D0A">
        <w:rPr>
          <w:rFonts w:asciiTheme="minorHAnsi" w:hAnsiTheme="minorHAnsi" w:cstheme="minorHAnsi"/>
          <w:sz w:val="24"/>
          <w:szCs w:val="24"/>
        </w:rPr>
        <w:t xml:space="preserve">All intakes are reviewed by the manager in Lansing, who often makes use of the administrative assistant to ensure quality of intakes; there are often follow-up clarifying communications or even interviews with the </w:t>
      </w:r>
      <w:r w:rsidR="00E67DB6">
        <w:rPr>
          <w:rFonts w:asciiTheme="minorHAnsi" w:hAnsiTheme="minorHAnsi" w:cstheme="minorHAnsi"/>
          <w:sz w:val="24"/>
          <w:szCs w:val="24"/>
        </w:rPr>
        <w:t>c</w:t>
      </w:r>
      <w:r w:rsidRPr="00010D0A">
        <w:rPr>
          <w:rFonts w:asciiTheme="minorHAnsi" w:hAnsiTheme="minorHAnsi" w:cstheme="minorHAnsi"/>
          <w:sz w:val="24"/>
          <w:szCs w:val="24"/>
        </w:rPr>
        <w:t xml:space="preserve">omplainant at this early stage, and both the manager and assistant assist in this process. </w:t>
      </w:r>
      <w:r w:rsidR="00F9159E">
        <w:rPr>
          <w:rFonts w:asciiTheme="minorHAnsi" w:hAnsiTheme="minorHAnsi" w:cstheme="minorHAnsi"/>
          <w:sz w:val="24"/>
          <w:szCs w:val="24"/>
        </w:rPr>
        <w:t xml:space="preserve"> </w:t>
      </w:r>
      <w:r w:rsidRPr="00010D0A">
        <w:rPr>
          <w:rFonts w:asciiTheme="minorHAnsi" w:hAnsiTheme="minorHAnsi" w:cstheme="minorHAnsi"/>
          <w:sz w:val="24"/>
          <w:szCs w:val="24"/>
        </w:rPr>
        <w:t xml:space="preserve">This process ensures a quality intake is sent to the investigative team and reduces the administrative burden and likelihood that an investigator is assigned </w:t>
      </w:r>
      <w:r w:rsidR="00365536">
        <w:rPr>
          <w:rFonts w:asciiTheme="minorHAnsi" w:hAnsiTheme="minorHAnsi" w:cstheme="minorHAnsi"/>
          <w:sz w:val="24"/>
          <w:szCs w:val="24"/>
        </w:rPr>
        <w:t xml:space="preserve">a </w:t>
      </w:r>
      <w:r w:rsidR="00E67DB6">
        <w:rPr>
          <w:rFonts w:asciiTheme="minorHAnsi" w:hAnsiTheme="minorHAnsi" w:cstheme="minorHAnsi"/>
          <w:sz w:val="24"/>
          <w:szCs w:val="24"/>
        </w:rPr>
        <w:t>c</w:t>
      </w:r>
      <w:r w:rsidRPr="00010D0A">
        <w:rPr>
          <w:rFonts w:asciiTheme="minorHAnsi" w:hAnsiTheme="minorHAnsi" w:cstheme="minorHAnsi"/>
          <w:sz w:val="24"/>
          <w:szCs w:val="24"/>
        </w:rPr>
        <w:t xml:space="preserve">omplainant who does not want to proceed </w:t>
      </w:r>
      <w:r w:rsidR="00365536">
        <w:rPr>
          <w:rFonts w:asciiTheme="minorHAnsi" w:hAnsiTheme="minorHAnsi" w:cstheme="minorHAnsi"/>
          <w:sz w:val="24"/>
          <w:szCs w:val="24"/>
        </w:rPr>
        <w:t>with</w:t>
      </w:r>
      <w:r w:rsidR="00365536" w:rsidRPr="00010D0A">
        <w:rPr>
          <w:rFonts w:asciiTheme="minorHAnsi" w:hAnsiTheme="minorHAnsi" w:cstheme="minorHAnsi"/>
          <w:sz w:val="24"/>
          <w:szCs w:val="24"/>
        </w:rPr>
        <w:t xml:space="preserve"> </w:t>
      </w:r>
      <w:r w:rsidRPr="00010D0A">
        <w:rPr>
          <w:rFonts w:asciiTheme="minorHAnsi" w:hAnsiTheme="minorHAnsi" w:cstheme="minorHAnsi"/>
          <w:sz w:val="24"/>
          <w:szCs w:val="24"/>
        </w:rPr>
        <w:t xml:space="preserve">an investigation. </w:t>
      </w:r>
      <w:r w:rsidR="00FF6081">
        <w:rPr>
          <w:rFonts w:asciiTheme="minorHAnsi" w:hAnsiTheme="minorHAnsi" w:cstheme="minorHAnsi"/>
          <w:sz w:val="24"/>
          <w:szCs w:val="24"/>
        </w:rPr>
        <w:t xml:space="preserve"> </w:t>
      </w:r>
      <w:r w:rsidRPr="00010D0A">
        <w:rPr>
          <w:rFonts w:asciiTheme="minorHAnsi" w:hAnsiTheme="minorHAnsi" w:cstheme="minorHAnsi"/>
          <w:sz w:val="24"/>
          <w:szCs w:val="24"/>
        </w:rPr>
        <w:t xml:space="preserve">The investigators work from home offices and are expected to cover the entire state. </w:t>
      </w:r>
      <w:r w:rsidR="00FF6081">
        <w:rPr>
          <w:rFonts w:asciiTheme="minorHAnsi" w:hAnsiTheme="minorHAnsi" w:cstheme="minorHAnsi"/>
          <w:sz w:val="24"/>
          <w:szCs w:val="24"/>
        </w:rPr>
        <w:t xml:space="preserve"> </w:t>
      </w:r>
      <w:r w:rsidRPr="00010D0A">
        <w:rPr>
          <w:rFonts w:asciiTheme="minorHAnsi" w:hAnsiTheme="minorHAnsi" w:cstheme="minorHAnsi"/>
          <w:sz w:val="24"/>
          <w:szCs w:val="24"/>
        </w:rPr>
        <w:t xml:space="preserve">The current manager started in 2004 as a whistleblower investigator and took over as the Program Manager in 2022. </w:t>
      </w:r>
      <w:r w:rsidR="00FF6081">
        <w:rPr>
          <w:rFonts w:asciiTheme="minorHAnsi" w:hAnsiTheme="minorHAnsi" w:cstheme="minorHAnsi"/>
          <w:sz w:val="24"/>
          <w:szCs w:val="24"/>
        </w:rPr>
        <w:t xml:space="preserve"> </w:t>
      </w:r>
      <w:r w:rsidRPr="00010D0A">
        <w:rPr>
          <w:rFonts w:asciiTheme="minorHAnsi" w:hAnsiTheme="minorHAnsi" w:cstheme="minorHAnsi"/>
          <w:sz w:val="24"/>
          <w:szCs w:val="24"/>
        </w:rPr>
        <w:t>The other three investigators have been on board since 2012, 2015</w:t>
      </w:r>
      <w:r w:rsidR="00365536">
        <w:rPr>
          <w:rFonts w:asciiTheme="minorHAnsi" w:hAnsiTheme="minorHAnsi" w:cstheme="minorHAnsi"/>
          <w:sz w:val="24"/>
          <w:szCs w:val="24"/>
        </w:rPr>
        <w:t>,</w:t>
      </w:r>
      <w:r w:rsidRPr="00010D0A">
        <w:rPr>
          <w:rFonts w:asciiTheme="minorHAnsi" w:hAnsiTheme="minorHAnsi" w:cstheme="minorHAnsi"/>
          <w:sz w:val="24"/>
          <w:szCs w:val="24"/>
        </w:rPr>
        <w:t xml:space="preserve"> and 2022. </w:t>
      </w:r>
      <w:r w:rsidR="00FF6081">
        <w:rPr>
          <w:rFonts w:asciiTheme="minorHAnsi" w:hAnsiTheme="minorHAnsi" w:cstheme="minorHAnsi"/>
          <w:sz w:val="24"/>
          <w:szCs w:val="24"/>
        </w:rPr>
        <w:t xml:space="preserve"> </w:t>
      </w:r>
      <w:r w:rsidRPr="00010D0A">
        <w:rPr>
          <w:rFonts w:asciiTheme="minorHAnsi" w:hAnsiTheme="minorHAnsi" w:cstheme="minorHAnsi"/>
          <w:sz w:val="24"/>
          <w:szCs w:val="24"/>
        </w:rPr>
        <w:t xml:space="preserve">Each of the investigators has been through the Basic Whistleblower Investigation course at the OTI. </w:t>
      </w:r>
    </w:p>
    <w:p w14:paraId="6B0726EC" w14:textId="77777777" w:rsidR="00010D0A" w:rsidRPr="00010D0A" w:rsidRDefault="00010D0A" w:rsidP="00361007">
      <w:pPr>
        <w:pStyle w:val="ListParagraph"/>
        <w:spacing w:line="240" w:lineRule="auto"/>
        <w:ind w:left="360"/>
        <w:rPr>
          <w:rFonts w:asciiTheme="minorHAnsi" w:hAnsiTheme="minorHAnsi" w:cstheme="minorHAnsi"/>
          <w:sz w:val="24"/>
          <w:szCs w:val="24"/>
        </w:rPr>
      </w:pPr>
    </w:p>
    <w:p w14:paraId="79CDC255" w14:textId="1A8427C8" w:rsidR="0066318D" w:rsidRDefault="00010D0A" w:rsidP="00361007">
      <w:pPr>
        <w:pStyle w:val="ListParagraph"/>
        <w:spacing w:line="240" w:lineRule="auto"/>
        <w:ind w:left="360"/>
        <w:rPr>
          <w:rFonts w:asciiTheme="minorHAnsi" w:hAnsiTheme="minorHAnsi" w:cstheme="minorHAnsi"/>
          <w:sz w:val="24"/>
          <w:szCs w:val="24"/>
        </w:rPr>
      </w:pPr>
      <w:r w:rsidRPr="00010D0A">
        <w:rPr>
          <w:rFonts w:asciiTheme="minorHAnsi" w:hAnsiTheme="minorHAnsi" w:cstheme="minorHAnsi"/>
          <w:sz w:val="24"/>
          <w:szCs w:val="24"/>
        </w:rPr>
        <w:lastRenderedPageBreak/>
        <w:t xml:space="preserve">MIOSHA follows investigation procedures that are </w:t>
      </w:r>
      <w:proofErr w:type="gramStart"/>
      <w:r w:rsidRPr="00010D0A">
        <w:rPr>
          <w:rFonts w:asciiTheme="minorHAnsi" w:hAnsiTheme="minorHAnsi" w:cstheme="minorHAnsi"/>
          <w:sz w:val="24"/>
          <w:szCs w:val="24"/>
        </w:rPr>
        <w:t>similar to</w:t>
      </w:r>
      <w:proofErr w:type="gramEnd"/>
      <w:r w:rsidRPr="00010D0A">
        <w:rPr>
          <w:rFonts w:asciiTheme="minorHAnsi" w:hAnsiTheme="minorHAnsi" w:cstheme="minorHAnsi"/>
          <w:sz w:val="24"/>
          <w:szCs w:val="24"/>
        </w:rPr>
        <w:t xml:space="preserve"> OSHA’s but deviate in a couple of areas. For example, MIOSHA does not share the </w:t>
      </w:r>
      <w:r w:rsidR="00B706D0">
        <w:rPr>
          <w:rFonts w:asciiTheme="minorHAnsi" w:hAnsiTheme="minorHAnsi" w:cstheme="minorHAnsi"/>
          <w:sz w:val="24"/>
          <w:szCs w:val="24"/>
        </w:rPr>
        <w:t>c</w:t>
      </w:r>
      <w:r w:rsidRPr="00010D0A">
        <w:rPr>
          <w:rFonts w:asciiTheme="minorHAnsi" w:hAnsiTheme="minorHAnsi" w:cstheme="minorHAnsi"/>
          <w:sz w:val="24"/>
          <w:szCs w:val="24"/>
        </w:rPr>
        <w:t xml:space="preserve">omplainant’s statement with the </w:t>
      </w:r>
      <w:r w:rsidR="00F0136B">
        <w:rPr>
          <w:rFonts w:asciiTheme="minorHAnsi" w:hAnsiTheme="minorHAnsi" w:cstheme="minorHAnsi"/>
          <w:sz w:val="24"/>
          <w:szCs w:val="24"/>
        </w:rPr>
        <w:t>r</w:t>
      </w:r>
      <w:r w:rsidRPr="00010D0A">
        <w:rPr>
          <w:rFonts w:asciiTheme="minorHAnsi" w:hAnsiTheme="minorHAnsi" w:cstheme="minorHAnsi"/>
          <w:sz w:val="24"/>
          <w:szCs w:val="24"/>
        </w:rPr>
        <w:t xml:space="preserve">espondent, nor </w:t>
      </w:r>
      <w:r w:rsidR="00365536">
        <w:rPr>
          <w:rFonts w:asciiTheme="minorHAnsi" w:hAnsiTheme="minorHAnsi" w:cstheme="minorHAnsi"/>
          <w:sz w:val="24"/>
          <w:szCs w:val="24"/>
        </w:rPr>
        <w:t>does it</w:t>
      </w:r>
      <w:r w:rsidRPr="00010D0A">
        <w:rPr>
          <w:rFonts w:asciiTheme="minorHAnsi" w:hAnsiTheme="minorHAnsi" w:cstheme="minorHAnsi"/>
          <w:sz w:val="24"/>
          <w:szCs w:val="24"/>
        </w:rPr>
        <w:t xml:space="preserve"> share the </w:t>
      </w:r>
      <w:r w:rsidR="00E67DB6">
        <w:rPr>
          <w:rFonts w:asciiTheme="minorHAnsi" w:hAnsiTheme="minorHAnsi" w:cstheme="minorHAnsi"/>
          <w:sz w:val="24"/>
          <w:szCs w:val="24"/>
        </w:rPr>
        <w:t>r</w:t>
      </w:r>
      <w:r w:rsidRPr="00010D0A">
        <w:rPr>
          <w:rFonts w:asciiTheme="minorHAnsi" w:hAnsiTheme="minorHAnsi" w:cstheme="minorHAnsi"/>
          <w:sz w:val="24"/>
          <w:szCs w:val="24"/>
        </w:rPr>
        <w:t xml:space="preserve">espondent’s position with the </w:t>
      </w:r>
      <w:r w:rsidR="00DE2C3C">
        <w:rPr>
          <w:rFonts w:asciiTheme="minorHAnsi" w:hAnsiTheme="minorHAnsi" w:cstheme="minorHAnsi"/>
          <w:sz w:val="24"/>
          <w:szCs w:val="24"/>
        </w:rPr>
        <w:t>c</w:t>
      </w:r>
      <w:r w:rsidRPr="00010D0A">
        <w:rPr>
          <w:rFonts w:asciiTheme="minorHAnsi" w:hAnsiTheme="minorHAnsi" w:cstheme="minorHAnsi"/>
          <w:sz w:val="24"/>
          <w:szCs w:val="24"/>
        </w:rPr>
        <w:t xml:space="preserve">omplainant. </w:t>
      </w:r>
      <w:r w:rsidR="00FF26D7">
        <w:rPr>
          <w:rFonts w:asciiTheme="minorHAnsi" w:hAnsiTheme="minorHAnsi" w:cstheme="minorHAnsi"/>
          <w:sz w:val="24"/>
          <w:szCs w:val="24"/>
        </w:rPr>
        <w:t xml:space="preserve"> </w:t>
      </w:r>
      <w:r w:rsidRPr="00010D0A">
        <w:rPr>
          <w:rFonts w:asciiTheme="minorHAnsi" w:hAnsiTheme="minorHAnsi" w:cstheme="minorHAnsi"/>
          <w:sz w:val="24"/>
          <w:szCs w:val="24"/>
        </w:rPr>
        <w:t xml:space="preserve">This is to avoid having to put the documents through the Freedom of Information (FOIA) office prior to sharing, which would create delays in the investigation process. </w:t>
      </w:r>
      <w:r w:rsidR="00FF26D7">
        <w:rPr>
          <w:rFonts w:asciiTheme="minorHAnsi" w:hAnsiTheme="minorHAnsi" w:cstheme="minorHAnsi"/>
          <w:sz w:val="24"/>
          <w:szCs w:val="24"/>
        </w:rPr>
        <w:t xml:space="preserve"> </w:t>
      </w:r>
      <w:r w:rsidRPr="00010D0A">
        <w:rPr>
          <w:rFonts w:asciiTheme="minorHAnsi" w:hAnsiTheme="minorHAnsi" w:cstheme="minorHAnsi"/>
          <w:sz w:val="24"/>
          <w:szCs w:val="24"/>
        </w:rPr>
        <w:t xml:space="preserve">MIOSHA does provide the MIOSHA discrimination complaint form when notifying the </w:t>
      </w:r>
      <w:r w:rsidR="00E67DB6">
        <w:rPr>
          <w:rFonts w:asciiTheme="minorHAnsi" w:hAnsiTheme="minorHAnsi" w:cstheme="minorHAnsi"/>
          <w:sz w:val="24"/>
          <w:szCs w:val="24"/>
        </w:rPr>
        <w:t>r</w:t>
      </w:r>
      <w:r w:rsidRPr="00010D0A">
        <w:rPr>
          <w:rFonts w:asciiTheme="minorHAnsi" w:hAnsiTheme="minorHAnsi" w:cstheme="minorHAnsi"/>
          <w:sz w:val="24"/>
          <w:szCs w:val="24"/>
        </w:rPr>
        <w:t xml:space="preserve">espondent. </w:t>
      </w:r>
      <w:r w:rsidR="00FF26D7">
        <w:rPr>
          <w:rFonts w:asciiTheme="minorHAnsi" w:hAnsiTheme="minorHAnsi" w:cstheme="minorHAnsi"/>
          <w:sz w:val="24"/>
          <w:szCs w:val="24"/>
        </w:rPr>
        <w:t xml:space="preserve"> </w:t>
      </w:r>
      <w:r w:rsidRPr="00010D0A">
        <w:rPr>
          <w:rFonts w:asciiTheme="minorHAnsi" w:hAnsiTheme="minorHAnsi" w:cstheme="minorHAnsi"/>
          <w:sz w:val="24"/>
          <w:szCs w:val="24"/>
        </w:rPr>
        <w:t xml:space="preserve">Similarly, the investigator prepares a summary of the </w:t>
      </w:r>
      <w:r w:rsidR="00E67DB6">
        <w:rPr>
          <w:rFonts w:asciiTheme="minorHAnsi" w:hAnsiTheme="minorHAnsi" w:cstheme="minorHAnsi"/>
          <w:sz w:val="24"/>
          <w:szCs w:val="24"/>
        </w:rPr>
        <w:t>r</w:t>
      </w:r>
      <w:r w:rsidRPr="00010D0A">
        <w:rPr>
          <w:rFonts w:asciiTheme="minorHAnsi" w:hAnsiTheme="minorHAnsi" w:cstheme="minorHAnsi"/>
          <w:sz w:val="24"/>
          <w:szCs w:val="24"/>
        </w:rPr>
        <w:t xml:space="preserve">espondent position to share with the </w:t>
      </w:r>
      <w:r w:rsidR="00B706D0">
        <w:rPr>
          <w:rFonts w:asciiTheme="minorHAnsi" w:hAnsiTheme="minorHAnsi" w:cstheme="minorHAnsi"/>
          <w:sz w:val="24"/>
          <w:szCs w:val="24"/>
        </w:rPr>
        <w:t>c</w:t>
      </w:r>
      <w:r w:rsidRPr="00010D0A">
        <w:rPr>
          <w:rFonts w:asciiTheme="minorHAnsi" w:hAnsiTheme="minorHAnsi" w:cstheme="minorHAnsi"/>
          <w:sz w:val="24"/>
          <w:szCs w:val="24"/>
        </w:rPr>
        <w:t>omplainant so that</w:t>
      </w:r>
      <w:r w:rsidR="00B706D0">
        <w:rPr>
          <w:rFonts w:asciiTheme="minorHAnsi" w:hAnsiTheme="minorHAnsi" w:cstheme="minorHAnsi"/>
          <w:sz w:val="24"/>
          <w:szCs w:val="24"/>
        </w:rPr>
        <w:t xml:space="preserve"> c</w:t>
      </w:r>
      <w:r w:rsidRPr="00010D0A">
        <w:rPr>
          <w:rFonts w:asciiTheme="minorHAnsi" w:hAnsiTheme="minorHAnsi" w:cstheme="minorHAnsi"/>
          <w:sz w:val="24"/>
          <w:szCs w:val="24"/>
        </w:rPr>
        <w:t xml:space="preserve">omplainant can respond to the </w:t>
      </w:r>
      <w:r w:rsidR="00E67DB6">
        <w:rPr>
          <w:rFonts w:asciiTheme="minorHAnsi" w:hAnsiTheme="minorHAnsi" w:cstheme="minorHAnsi"/>
          <w:sz w:val="24"/>
          <w:szCs w:val="24"/>
        </w:rPr>
        <w:t>r</w:t>
      </w:r>
      <w:r w:rsidRPr="00010D0A">
        <w:rPr>
          <w:rFonts w:asciiTheme="minorHAnsi" w:hAnsiTheme="minorHAnsi" w:cstheme="minorHAnsi"/>
          <w:sz w:val="24"/>
          <w:szCs w:val="24"/>
        </w:rPr>
        <w:t xml:space="preserve">espondent’s position. </w:t>
      </w:r>
    </w:p>
    <w:p w14:paraId="5F233338" w14:textId="77777777" w:rsidR="00365536" w:rsidRDefault="00365536" w:rsidP="00361007">
      <w:pPr>
        <w:pStyle w:val="ListParagraph"/>
        <w:spacing w:line="240" w:lineRule="auto"/>
        <w:ind w:left="360"/>
        <w:rPr>
          <w:rFonts w:asciiTheme="minorHAnsi" w:hAnsiTheme="minorHAnsi" w:cstheme="minorHAnsi"/>
          <w:sz w:val="24"/>
          <w:szCs w:val="24"/>
        </w:rPr>
      </w:pPr>
    </w:p>
    <w:p w14:paraId="0C6D17A2" w14:textId="1C22F153" w:rsidR="00010D0A" w:rsidRPr="00010D0A" w:rsidRDefault="00010D0A" w:rsidP="00361007">
      <w:pPr>
        <w:pStyle w:val="ListParagraph"/>
        <w:spacing w:line="240" w:lineRule="auto"/>
        <w:ind w:left="360"/>
        <w:rPr>
          <w:rFonts w:asciiTheme="minorHAnsi" w:hAnsiTheme="minorHAnsi" w:cstheme="minorHAnsi"/>
          <w:sz w:val="24"/>
          <w:szCs w:val="24"/>
        </w:rPr>
      </w:pPr>
      <w:r w:rsidRPr="00010D0A">
        <w:rPr>
          <w:rFonts w:asciiTheme="minorHAnsi" w:hAnsiTheme="minorHAnsi" w:cstheme="minorHAnsi"/>
          <w:sz w:val="24"/>
          <w:szCs w:val="24"/>
        </w:rPr>
        <w:t xml:space="preserve">Additionally, MIOSHA does not send the </w:t>
      </w:r>
      <w:r w:rsidR="00E67DB6">
        <w:rPr>
          <w:rFonts w:asciiTheme="minorHAnsi" w:hAnsiTheme="minorHAnsi" w:cstheme="minorHAnsi"/>
          <w:sz w:val="24"/>
          <w:szCs w:val="24"/>
        </w:rPr>
        <w:t>r</w:t>
      </w:r>
      <w:r w:rsidRPr="00010D0A">
        <w:rPr>
          <w:rFonts w:asciiTheme="minorHAnsi" w:hAnsiTheme="minorHAnsi" w:cstheme="minorHAnsi"/>
          <w:sz w:val="24"/>
          <w:szCs w:val="24"/>
        </w:rPr>
        <w:t xml:space="preserve">espondent notification at the same time as the </w:t>
      </w:r>
      <w:r w:rsidR="00B706D0">
        <w:rPr>
          <w:rFonts w:asciiTheme="minorHAnsi" w:hAnsiTheme="minorHAnsi" w:cstheme="minorHAnsi"/>
          <w:sz w:val="24"/>
          <w:szCs w:val="24"/>
        </w:rPr>
        <w:t>c</w:t>
      </w:r>
      <w:r w:rsidRPr="00010D0A">
        <w:rPr>
          <w:rFonts w:asciiTheme="minorHAnsi" w:hAnsiTheme="minorHAnsi" w:cstheme="minorHAnsi"/>
          <w:sz w:val="24"/>
          <w:szCs w:val="24"/>
        </w:rPr>
        <w:t xml:space="preserve">omplainant’s docketing letter is sent. </w:t>
      </w:r>
      <w:r w:rsidR="00FF26D7">
        <w:rPr>
          <w:rFonts w:asciiTheme="minorHAnsi" w:hAnsiTheme="minorHAnsi" w:cstheme="minorHAnsi"/>
          <w:sz w:val="24"/>
          <w:szCs w:val="24"/>
        </w:rPr>
        <w:t xml:space="preserve"> </w:t>
      </w:r>
      <w:r w:rsidRPr="00010D0A">
        <w:rPr>
          <w:rFonts w:asciiTheme="minorHAnsi" w:hAnsiTheme="minorHAnsi" w:cstheme="minorHAnsi"/>
          <w:sz w:val="24"/>
          <w:szCs w:val="24"/>
        </w:rPr>
        <w:t xml:space="preserve">The reason is to ensure the </w:t>
      </w:r>
      <w:r w:rsidR="00B706D0">
        <w:rPr>
          <w:rFonts w:asciiTheme="minorHAnsi" w:hAnsiTheme="minorHAnsi" w:cstheme="minorHAnsi"/>
          <w:sz w:val="24"/>
          <w:szCs w:val="24"/>
        </w:rPr>
        <w:t>c</w:t>
      </w:r>
      <w:r w:rsidRPr="00010D0A">
        <w:rPr>
          <w:rFonts w:asciiTheme="minorHAnsi" w:hAnsiTheme="minorHAnsi" w:cstheme="minorHAnsi"/>
          <w:sz w:val="24"/>
          <w:szCs w:val="24"/>
        </w:rPr>
        <w:t xml:space="preserve">omplainant is interested in moving forward by obtaining a signed complaint prior to notifying the </w:t>
      </w:r>
      <w:r w:rsidR="00E67DB6">
        <w:rPr>
          <w:rFonts w:asciiTheme="minorHAnsi" w:hAnsiTheme="minorHAnsi" w:cstheme="minorHAnsi"/>
          <w:sz w:val="24"/>
          <w:szCs w:val="24"/>
        </w:rPr>
        <w:t>r</w:t>
      </w:r>
      <w:r w:rsidRPr="00010D0A">
        <w:rPr>
          <w:rFonts w:asciiTheme="minorHAnsi" w:hAnsiTheme="minorHAnsi" w:cstheme="minorHAnsi"/>
          <w:sz w:val="24"/>
          <w:szCs w:val="24"/>
        </w:rPr>
        <w:t xml:space="preserve">espondent. </w:t>
      </w:r>
      <w:r w:rsidR="00FF26D7">
        <w:rPr>
          <w:rFonts w:asciiTheme="minorHAnsi" w:hAnsiTheme="minorHAnsi" w:cstheme="minorHAnsi"/>
          <w:sz w:val="24"/>
          <w:szCs w:val="24"/>
        </w:rPr>
        <w:t xml:space="preserve"> </w:t>
      </w:r>
      <w:r w:rsidRPr="00010D0A">
        <w:rPr>
          <w:rFonts w:asciiTheme="minorHAnsi" w:hAnsiTheme="minorHAnsi" w:cstheme="minorHAnsi"/>
          <w:sz w:val="24"/>
          <w:szCs w:val="24"/>
        </w:rPr>
        <w:t xml:space="preserve">Most </w:t>
      </w:r>
      <w:r w:rsidR="00DE2C3C">
        <w:rPr>
          <w:rFonts w:asciiTheme="minorHAnsi" w:hAnsiTheme="minorHAnsi" w:cstheme="minorHAnsi"/>
          <w:sz w:val="24"/>
          <w:szCs w:val="24"/>
        </w:rPr>
        <w:t>c</w:t>
      </w:r>
      <w:r w:rsidRPr="00010D0A">
        <w:rPr>
          <w:rFonts w:asciiTheme="minorHAnsi" w:hAnsiTheme="minorHAnsi" w:cstheme="minorHAnsi"/>
          <w:sz w:val="24"/>
          <w:szCs w:val="24"/>
        </w:rPr>
        <w:t>omplainant statements are performed in-person</w:t>
      </w:r>
      <w:r w:rsidR="000163F3">
        <w:rPr>
          <w:rFonts w:asciiTheme="minorHAnsi" w:hAnsiTheme="minorHAnsi" w:cstheme="minorHAnsi"/>
          <w:sz w:val="24"/>
          <w:szCs w:val="24"/>
        </w:rPr>
        <w:t>,</w:t>
      </w:r>
      <w:r w:rsidRPr="00010D0A">
        <w:rPr>
          <w:rFonts w:asciiTheme="minorHAnsi" w:hAnsiTheme="minorHAnsi" w:cstheme="minorHAnsi"/>
          <w:sz w:val="24"/>
          <w:szCs w:val="24"/>
        </w:rPr>
        <w:t xml:space="preserve"> </w:t>
      </w:r>
      <w:proofErr w:type="gramStart"/>
      <w:r w:rsidRPr="00010D0A">
        <w:rPr>
          <w:rFonts w:asciiTheme="minorHAnsi" w:hAnsiTheme="minorHAnsi" w:cstheme="minorHAnsi"/>
          <w:sz w:val="24"/>
          <w:szCs w:val="24"/>
        </w:rPr>
        <w:t>and witness</w:t>
      </w:r>
      <w:proofErr w:type="gramEnd"/>
      <w:r w:rsidRPr="00010D0A">
        <w:rPr>
          <w:rFonts w:asciiTheme="minorHAnsi" w:hAnsiTheme="minorHAnsi" w:cstheme="minorHAnsi"/>
          <w:sz w:val="24"/>
          <w:szCs w:val="24"/>
        </w:rPr>
        <w:t xml:space="preserve"> interviews are performed onsite. </w:t>
      </w:r>
      <w:r w:rsidR="00FF26D7">
        <w:rPr>
          <w:rFonts w:asciiTheme="minorHAnsi" w:hAnsiTheme="minorHAnsi" w:cstheme="minorHAnsi"/>
          <w:sz w:val="24"/>
          <w:szCs w:val="24"/>
        </w:rPr>
        <w:t xml:space="preserve"> </w:t>
      </w:r>
      <w:r w:rsidRPr="00010D0A">
        <w:rPr>
          <w:rFonts w:asciiTheme="minorHAnsi" w:hAnsiTheme="minorHAnsi" w:cstheme="minorHAnsi"/>
          <w:sz w:val="24"/>
          <w:szCs w:val="24"/>
        </w:rPr>
        <w:t xml:space="preserve">If </w:t>
      </w:r>
      <w:r w:rsidR="00DE2C3C">
        <w:rPr>
          <w:rFonts w:asciiTheme="minorHAnsi" w:hAnsiTheme="minorHAnsi" w:cstheme="minorHAnsi"/>
          <w:sz w:val="24"/>
          <w:szCs w:val="24"/>
        </w:rPr>
        <w:t>c</w:t>
      </w:r>
      <w:r w:rsidRPr="00010D0A">
        <w:rPr>
          <w:rFonts w:asciiTheme="minorHAnsi" w:hAnsiTheme="minorHAnsi" w:cstheme="minorHAnsi"/>
          <w:sz w:val="24"/>
          <w:szCs w:val="24"/>
        </w:rPr>
        <w:t xml:space="preserve">omplainant is in a remote part of the state, travel costs may be prohibitive unless it is certain the case will move forward. </w:t>
      </w:r>
    </w:p>
    <w:p w14:paraId="50306AE8" w14:textId="77777777" w:rsidR="00010D0A" w:rsidRPr="00010D0A" w:rsidRDefault="00010D0A" w:rsidP="00361007">
      <w:pPr>
        <w:pStyle w:val="ListParagraph"/>
        <w:spacing w:line="240" w:lineRule="auto"/>
        <w:ind w:left="360"/>
        <w:rPr>
          <w:rFonts w:asciiTheme="minorHAnsi" w:hAnsiTheme="minorHAnsi" w:cstheme="minorHAnsi"/>
          <w:sz w:val="24"/>
          <w:szCs w:val="24"/>
        </w:rPr>
      </w:pPr>
    </w:p>
    <w:p w14:paraId="5675CED8" w14:textId="5EDC77F6" w:rsidR="00FC294B" w:rsidRDefault="00010D0A" w:rsidP="00361007">
      <w:pPr>
        <w:pStyle w:val="ListParagraph"/>
        <w:spacing w:line="240" w:lineRule="auto"/>
        <w:ind w:left="360"/>
        <w:rPr>
          <w:rFonts w:asciiTheme="minorHAnsi" w:hAnsiTheme="minorHAnsi" w:cstheme="minorHAnsi"/>
          <w:sz w:val="24"/>
          <w:szCs w:val="24"/>
        </w:rPr>
      </w:pPr>
      <w:r w:rsidRPr="00010D0A">
        <w:rPr>
          <w:rFonts w:asciiTheme="minorHAnsi" w:hAnsiTheme="minorHAnsi" w:cstheme="minorHAnsi"/>
          <w:sz w:val="24"/>
          <w:szCs w:val="24"/>
        </w:rPr>
        <w:t xml:space="preserve">MIOSHA’s appeal review system provides </w:t>
      </w:r>
      <w:r w:rsidR="00DE2C3C">
        <w:rPr>
          <w:rFonts w:asciiTheme="minorHAnsi" w:hAnsiTheme="minorHAnsi" w:cstheme="minorHAnsi"/>
          <w:sz w:val="24"/>
          <w:szCs w:val="24"/>
        </w:rPr>
        <w:t>c</w:t>
      </w:r>
      <w:r w:rsidRPr="00010D0A">
        <w:rPr>
          <w:rFonts w:asciiTheme="minorHAnsi" w:hAnsiTheme="minorHAnsi" w:cstheme="minorHAnsi"/>
          <w:sz w:val="24"/>
          <w:szCs w:val="24"/>
        </w:rPr>
        <w:t>omplainants with an effective process for</w:t>
      </w:r>
      <w:r w:rsidR="000163F3">
        <w:rPr>
          <w:rFonts w:asciiTheme="minorHAnsi" w:hAnsiTheme="minorHAnsi" w:cstheme="minorHAnsi"/>
          <w:sz w:val="24"/>
          <w:szCs w:val="24"/>
        </w:rPr>
        <w:t xml:space="preserve"> the</w:t>
      </w:r>
      <w:r w:rsidRPr="00010D0A">
        <w:rPr>
          <w:rFonts w:asciiTheme="minorHAnsi" w:hAnsiTheme="minorHAnsi" w:cstheme="minorHAnsi"/>
          <w:sz w:val="24"/>
          <w:szCs w:val="24"/>
        </w:rPr>
        <w:t xml:space="preserve"> review of their cases. </w:t>
      </w:r>
      <w:r w:rsidR="009A6E85">
        <w:rPr>
          <w:rFonts w:asciiTheme="minorHAnsi" w:hAnsiTheme="minorHAnsi" w:cstheme="minorHAnsi"/>
          <w:sz w:val="24"/>
          <w:szCs w:val="24"/>
        </w:rPr>
        <w:t xml:space="preserve"> </w:t>
      </w:r>
      <w:r w:rsidRPr="00010D0A">
        <w:rPr>
          <w:rFonts w:asciiTheme="minorHAnsi" w:hAnsiTheme="minorHAnsi" w:cstheme="minorHAnsi"/>
          <w:sz w:val="24"/>
          <w:szCs w:val="24"/>
        </w:rPr>
        <w:t xml:space="preserve">Unlike OSHA’s committee review, MIOSHA offers </w:t>
      </w:r>
      <w:r w:rsidR="00DE2C3C">
        <w:rPr>
          <w:rFonts w:asciiTheme="minorHAnsi" w:hAnsiTheme="minorHAnsi" w:cstheme="minorHAnsi"/>
          <w:sz w:val="24"/>
          <w:szCs w:val="24"/>
        </w:rPr>
        <w:t>c</w:t>
      </w:r>
      <w:r w:rsidRPr="00010D0A">
        <w:rPr>
          <w:rFonts w:asciiTheme="minorHAnsi" w:hAnsiTheme="minorHAnsi" w:cstheme="minorHAnsi"/>
          <w:sz w:val="24"/>
          <w:szCs w:val="24"/>
        </w:rPr>
        <w:t>omplainants the opportunity for a hearing before an Administrative Law Judge (ALJ).</w:t>
      </w:r>
    </w:p>
    <w:p w14:paraId="3D59AAA8" w14:textId="77777777" w:rsidR="00FC294B" w:rsidRDefault="00FC294B" w:rsidP="00361007">
      <w:pPr>
        <w:pStyle w:val="ListParagraph"/>
        <w:spacing w:line="240" w:lineRule="auto"/>
        <w:ind w:left="1170"/>
        <w:rPr>
          <w:rFonts w:asciiTheme="minorHAnsi" w:hAnsiTheme="minorHAnsi" w:cstheme="minorHAnsi"/>
          <w:sz w:val="24"/>
          <w:szCs w:val="24"/>
        </w:rPr>
      </w:pPr>
    </w:p>
    <w:p w14:paraId="1452AC33" w14:textId="053DA9AD" w:rsidR="004537EB" w:rsidRDefault="004537EB" w:rsidP="00361007">
      <w:pPr>
        <w:pStyle w:val="ListParagraph"/>
        <w:spacing w:line="240" w:lineRule="auto"/>
        <w:ind w:left="360"/>
        <w:rPr>
          <w:rFonts w:asciiTheme="minorHAnsi" w:hAnsiTheme="minorHAnsi" w:cstheme="minorHAnsi"/>
          <w:sz w:val="24"/>
          <w:szCs w:val="24"/>
        </w:rPr>
      </w:pPr>
      <w:r>
        <w:rPr>
          <w:rFonts w:asciiTheme="minorHAnsi" w:hAnsiTheme="minorHAnsi" w:cstheme="minorHAnsi"/>
          <w:sz w:val="24"/>
          <w:szCs w:val="24"/>
        </w:rPr>
        <w:t>Review Process</w:t>
      </w:r>
    </w:p>
    <w:p w14:paraId="6D131E34" w14:textId="77777777" w:rsidR="004537EB" w:rsidRDefault="004537EB" w:rsidP="00361007">
      <w:pPr>
        <w:pStyle w:val="ListParagraph"/>
        <w:spacing w:line="240" w:lineRule="auto"/>
        <w:ind w:left="360"/>
        <w:rPr>
          <w:rFonts w:asciiTheme="minorHAnsi" w:hAnsiTheme="minorHAnsi" w:cstheme="minorHAnsi"/>
          <w:sz w:val="24"/>
          <w:szCs w:val="24"/>
        </w:rPr>
      </w:pPr>
    </w:p>
    <w:p w14:paraId="6F3372CF" w14:textId="4B0AA373" w:rsidR="00921718" w:rsidRPr="00921718" w:rsidRDefault="00921718" w:rsidP="00361007">
      <w:pPr>
        <w:pStyle w:val="ListParagraph"/>
        <w:spacing w:line="240" w:lineRule="auto"/>
        <w:ind w:left="360"/>
        <w:rPr>
          <w:rFonts w:asciiTheme="minorHAnsi" w:hAnsiTheme="minorHAnsi" w:cstheme="minorHAnsi"/>
          <w:sz w:val="24"/>
          <w:szCs w:val="24"/>
        </w:rPr>
      </w:pPr>
      <w:r w:rsidRPr="00921718">
        <w:rPr>
          <w:rFonts w:asciiTheme="minorHAnsi" w:hAnsiTheme="minorHAnsi" w:cstheme="minorHAnsi"/>
          <w:sz w:val="24"/>
          <w:szCs w:val="24"/>
        </w:rPr>
        <w:t xml:space="preserve">MIOSHA utilizes the policies and procedures contained in the OSHA Whistleblower Investigations Manual (WIM). </w:t>
      </w:r>
      <w:r w:rsidR="009A6E85">
        <w:rPr>
          <w:rFonts w:asciiTheme="minorHAnsi" w:hAnsiTheme="minorHAnsi" w:cstheme="minorHAnsi"/>
          <w:sz w:val="24"/>
          <w:szCs w:val="24"/>
        </w:rPr>
        <w:t xml:space="preserve"> </w:t>
      </w:r>
      <w:r w:rsidRPr="00921718">
        <w:rPr>
          <w:rFonts w:asciiTheme="minorHAnsi" w:hAnsiTheme="minorHAnsi" w:cstheme="minorHAnsi"/>
          <w:sz w:val="24"/>
          <w:szCs w:val="24"/>
        </w:rPr>
        <w:t>Accordingly, this review followed the guidelines, procedures, and instructions of OSHA’s WIM, CPL 02-03-011, effective April 29, 2022.</w:t>
      </w:r>
    </w:p>
    <w:p w14:paraId="23C85FBE" w14:textId="77777777" w:rsidR="00921718" w:rsidRPr="00921718" w:rsidRDefault="00921718" w:rsidP="00361007">
      <w:pPr>
        <w:pStyle w:val="ListParagraph"/>
        <w:spacing w:line="240" w:lineRule="auto"/>
        <w:ind w:left="360"/>
        <w:rPr>
          <w:rFonts w:asciiTheme="minorHAnsi" w:hAnsiTheme="minorHAnsi" w:cstheme="minorHAnsi"/>
          <w:sz w:val="24"/>
          <w:szCs w:val="24"/>
        </w:rPr>
      </w:pPr>
    </w:p>
    <w:p w14:paraId="590DCF44" w14:textId="79CB8401" w:rsidR="00921718" w:rsidRPr="00921718" w:rsidRDefault="00921718" w:rsidP="00361007">
      <w:pPr>
        <w:pStyle w:val="ListParagraph"/>
        <w:spacing w:line="240" w:lineRule="auto"/>
        <w:ind w:left="360"/>
        <w:rPr>
          <w:rFonts w:asciiTheme="minorHAnsi" w:hAnsiTheme="minorHAnsi" w:cstheme="minorHAnsi"/>
          <w:sz w:val="24"/>
          <w:szCs w:val="24"/>
        </w:rPr>
      </w:pPr>
      <w:r w:rsidRPr="00921718">
        <w:rPr>
          <w:rFonts w:asciiTheme="minorHAnsi" w:hAnsiTheme="minorHAnsi" w:cstheme="minorHAnsi"/>
          <w:sz w:val="24"/>
          <w:szCs w:val="24"/>
        </w:rPr>
        <w:t xml:space="preserve">This review occurred between January 26 through January 29, 2026. </w:t>
      </w:r>
      <w:r w:rsidR="00AB152D">
        <w:rPr>
          <w:rFonts w:asciiTheme="minorHAnsi" w:hAnsiTheme="minorHAnsi" w:cstheme="minorHAnsi"/>
          <w:sz w:val="24"/>
          <w:szCs w:val="24"/>
        </w:rPr>
        <w:t xml:space="preserve"> </w:t>
      </w:r>
      <w:r w:rsidRPr="00921718">
        <w:rPr>
          <w:rFonts w:asciiTheme="minorHAnsi" w:hAnsiTheme="minorHAnsi" w:cstheme="minorHAnsi"/>
          <w:sz w:val="24"/>
          <w:szCs w:val="24"/>
        </w:rPr>
        <w:t xml:space="preserve">Reports utilized from OSHA’s Whistleblower Application include the Whistleblower Case Listing, Length of Investigation, Activity Measures, and Investigation Data Report for the same period. </w:t>
      </w:r>
    </w:p>
    <w:p w14:paraId="01D55C57" w14:textId="77777777" w:rsidR="00921718" w:rsidRPr="00921718" w:rsidRDefault="00921718" w:rsidP="00361007">
      <w:pPr>
        <w:pStyle w:val="ListParagraph"/>
        <w:spacing w:line="240" w:lineRule="auto"/>
        <w:ind w:left="360"/>
        <w:rPr>
          <w:rFonts w:asciiTheme="minorHAnsi" w:hAnsiTheme="minorHAnsi" w:cstheme="minorHAnsi"/>
          <w:sz w:val="24"/>
          <w:szCs w:val="24"/>
        </w:rPr>
      </w:pPr>
    </w:p>
    <w:p w14:paraId="27B29C74" w14:textId="0F941074" w:rsidR="004537EB" w:rsidRDefault="00921718" w:rsidP="00361007">
      <w:pPr>
        <w:pStyle w:val="ListParagraph"/>
        <w:spacing w:line="240" w:lineRule="auto"/>
        <w:ind w:left="360"/>
        <w:rPr>
          <w:rFonts w:asciiTheme="minorHAnsi" w:hAnsiTheme="minorHAnsi" w:cstheme="minorHAnsi"/>
          <w:sz w:val="24"/>
          <w:szCs w:val="24"/>
        </w:rPr>
      </w:pPr>
      <w:r w:rsidRPr="00921718">
        <w:rPr>
          <w:rFonts w:asciiTheme="minorHAnsi" w:hAnsiTheme="minorHAnsi" w:cstheme="minorHAnsi"/>
          <w:sz w:val="24"/>
          <w:szCs w:val="24"/>
        </w:rPr>
        <w:t xml:space="preserve">The case files reviewed were selected from those with final determinations during the review period and the selections were based on </w:t>
      </w:r>
      <w:proofErr w:type="gramStart"/>
      <w:r w:rsidRPr="00921718">
        <w:rPr>
          <w:rFonts w:asciiTheme="minorHAnsi" w:hAnsiTheme="minorHAnsi" w:cstheme="minorHAnsi"/>
          <w:sz w:val="24"/>
          <w:szCs w:val="24"/>
        </w:rPr>
        <w:t>type of determination</w:t>
      </w:r>
      <w:proofErr w:type="gramEnd"/>
      <w:r w:rsidRPr="00921718">
        <w:rPr>
          <w:rFonts w:asciiTheme="minorHAnsi" w:hAnsiTheme="minorHAnsi" w:cstheme="minorHAnsi"/>
          <w:sz w:val="24"/>
          <w:szCs w:val="24"/>
        </w:rPr>
        <w:t xml:space="preserve"> and the investigator of record. </w:t>
      </w:r>
      <w:r w:rsidR="00AB152D">
        <w:rPr>
          <w:rFonts w:asciiTheme="minorHAnsi" w:hAnsiTheme="minorHAnsi" w:cstheme="minorHAnsi"/>
          <w:sz w:val="24"/>
          <w:szCs w:val="24"/>
        </w:rPr>
        <w:t xml:space="preserve"> </w:t>
      </w:r>
      <w:r w:rsidRPr="00921718">
        <w:rPr>
          <w:rFonts w:asciiTheme="minorHAnsi" w:hAnsiTheme="minorHAnsi" w:cstheme="minorHAnsi"/>
          <w:sz w:val="24"/>
          <w:szCs w:val="24"/>
        </w:rPr>
        <w:t xml:space="preserve">Fifty-Eight (58) of the 340 (17%) </w:t>
      </w:r>
      <w:proofErr w:type="gramStart"/>
      <w:r w:rsidRPr="00921718">
        <w:rPr>
          <w:rFonts w:asciiTheme="minorHAnsi" w:hAnsiTheme="minorHAnsi" w:cstheme="minorHAnsi"/>
          <w:sz w:val="24"/>
          <w:szCs w:val="24"/>
        </w:rPr>
        <w:t>completed</w:t>
      </w:r>
      <w:proofErr w:type="gramEnd"/>
      <w:r w:rsidRPr="00921718">
        <w:rPr>
          <w:rFonts w:asciiTheme="minorHAnsi" w:hAnsiTheme="minorHAnsi" w:cstheme="minorHAnsi"/>
          <w:sz w:val="24"/>
          <w:szCs w:val="24"/>
        </w:rPr>
        <w:t xml:space="preserve"> case files were reviewed.</w:t>
      </w:r>
    </w:p>
    <w:p w14:paraId="511FC771" w14:textId="77777777" w:rsidR="00921718" w:rsidRDefault="00921718" w:rsidP="00361007">
      <w:pPr>
        <w:pStyle w:val="ListParagraph"/>
        <w:spacing w:line="240" w:lineRule="auto"/>
        <w:ind w:left="360"/>
        <w:rPr>
          <w:rFonts w:asciiTheme="minorHAnsi" w:hAnsiTheme="minorHAnsi" w:cstheme="minorHAnsi"/>
          <w:sz w:val="24"/>
          <w:szCs w:val="24"/>
        </w:rPr>
      </w:pPr>
    </w:p>
    <w:p w14:paraId="056BB704" w14:textId="5C6FCDAB" w:rsidR="00921718" w:rsidRDefault="0054361A" w:rsidP="00361007">
      <w:pPr>
        <w:pStyle w:val="ListParagraph"/>
        <w:spacing w:line="240" w:lineRule="auto"/>
        <w:ind w:left="360"/>
        <w:rPr>
          <w:rFonts w:asciiTheme="minorHAnsi" w:hAnsiTheme="minorHAnsi" w:cstheme="minorHAnsi"/>
          <w:sz w:val="24"/>
          <w:szCs w:val="24"/>
        </w:rPr>
      </w:pPr>
      <w:r>
        <w:rPr>
          <w:rFonts w:asciiTheme="minorHAnsi" w:hAnsiTheme="minorHAnsi" w:cstheme="minorHAnsi"/>
          <w:sz w:val="24"/>
          <w:szCs w:val="24"/>
        </w:rPr>
        <w:t>OITSS Reports</w:t>
      </w:r>
    </w:p>
    <w:p w14:paraId="3F65177D" w14:textId="77777777" w:rsidR="0054361A" w:rsidRDefault="0054361A" w:rsidP="00361007">
      <w:pPr>
        <w:pStyle w:val="ListParagraph"/>
        <w:spacing w:line="240" w:lineRule="auto"/>
        <w:ind w:left="360"/>
        <w:rPr>
          <w:rFonts w:asciiTheme="minorHAnsi" w:hAnsiTheme="minorHAnsi" w:cstheme="minorHAnsi"/>
          <w:sz w:val="24"/>
          <w:szCs w:val="24"/>
        </w:rPr>
      </w:pPr>
    </w:p>
    <w:p w14:paraId="3A38F64F" w14:textId="77777777" w:rsidR="006243A0" w:rsidRPr="006243A0" w:rsidRDefault="006243A0" w:rsidP="00361007">
      <w:pPr>
        <w:pStyle w:val="ListParagraph"/>
        <w:spacing w:line="240" w:lineRule="auto"/>
        <w:ind w:left="360"/>
        <w:rPr>
          <w:rFonts w:asciiTheme="minorHAnsi" w:hAnsiTheme="minorHAnsi" w:cstheme="minorHAnsi"/>
          <w:sz w:val="24"/>
          <w:szCs w:val="24"/>
        </w:rPr>
      </w:pPr>
      <w:r w:rsidRPr="006243A0">
        <w:rPr>
          <w:rFonts w:asciiTheme="minorHAnsi" w:hAnsiTheme="minorHAnsi" w:cstheme="minorHAnsi"/>
          <w:sz w:val="24"/>
          <w:szCs w:val="24"/>
        </w:rPr>
        <w:t xml:space="preserve">A review of the Whistleblower State Plan Investigation Data report for the review period indicated that of the 141 completed docketed cases, 55 (39%) were withdrawn, 75 (53%) were dismissed, and 11 (8%) were found to have merit, with 10 of the 11 (7%) merit cases resulting in settlement, with one litigated. </w:t>
      </w:r>
    </w:p>
    <w:p w14:paraId="364DF690" w14:textId="77777777" w:rsidR="006243A0" w:rsidRPr="006243A0" w:rsidRDefault="006243A0" w:rsidP="00361007">
      <w:pPr>
        <w:pStyle w:val="ListParagraph"/>
        <w:spacing w:line="240" w:lineRule="auto"/>
        <w:ind w:left="360"/>
        <w:rPr>
          <w:rFonts w:asciiTheme="minorHAnsi" w:hAnsiTheme="minorHAnsi" w:cstheme="minorHAnsi"/>
          <w:sz w:val="24"/>
          <w:szCs w:val="24"/>
        </w:rPr>
      </w:pPr>
    </w:p>
    <w:p w14:paraId="354CECD7" w14:textId="67F8BF30" w:rsidR="0054361A" w:rsidRDefault="006243A0" w:rsidP="00361007">
      <w:pPr>
        <w:pStyle w:val="ListParagraph"/>
        <w:spacing w:line="240" w:lineRule="auto"/>
        <w:ind w:left="360"/>
        <w:rPr>
          <w:rFonts w:asciiTheme="minorHAnsi" w:hAnsiTheme="minorHAnsi" w:cstheme="minorHAnsi"/>
          <w:sz w:val="24"/>
          <w:szCs w:val="24"/>
        </w:rPr>
      </w:pPr>
      <w:r w:rsidRPr="006243A0">
        <w:rPr>
          <w:rFonts w:asciiTheme="minorHAnsi" w:hAnsiTheme="minorHAnsi" w:cstheme="minorHAnsi"/>
          <w:sz w:val="24"/>
          <w:szCs w:val="24"/>
        </w:rPr>
        <w:t>While there are some procedural and administrative differences between MIOSHA and OSHA’s Whistleblower Protection Programs, the merit / non-merit determinations made by MIOSHA were generally consistent with the evidence and reasoning contained in all case files reviewed.</w:t>
      </w:r>
    </w:p>
    <w:p w14:paraId="51E78358" w14:textId="77777777" w:rsidR="00FC294B" w:rsidRDefault="00FC294B" w:rsidP="00361007">
      <w:pPr>
        <w:pStyle w:val="ListParagraph"/>
        <w:spacing w:line="240" w:lineRule="auto"/>
        <w:ind w:left="1170"/>
        <w:rPr>
          <w:rFonts w:asciiTheme="minorHAnsi" w:hAnsiTheme="minorHAnsi" w:cstheme="minorHAnsi"/>
          <w:sz w:val="24"/>
          <w:szCs w:val="24"/>
        </w:rPr>
      </w:pPr>
    </w:p>
    <w:p w14:paraId="703BCD55" w14:textId="37D523CC" w:rsidR="006243A0" w:rsidRDefault="006243A0" w:rsidP="00361007">
      <w:pPr>
        <w:pStyle w:val="ListParagraph"/>
        <w:spacing w:line="240" w:lineRule="auto"/>
        <w:ind w:left="360"/>
        <w:rPr>
          <w:rFonts w:asciiTheme="minorHAnsi" w:hAnsiTheme="minorHAnsi" w:cstheme="minorHAnsi"/>
          <w:sz w:val="24"/>
          <w:szCs w:val="24"/>
        </w:rPr>
      </w:pPr>
      <w:r>
        <w:rPr>
          <w:rFonts w:asciiTheme="minorHAnsi" w:hAnsiTheme="minorHAnsi" w:cstheme="minorHAnsi"/>
          <w:sz w:val="24"/>
          <w:szCs w:val="24"/>
        </w:rPr>
        <w:t>Complaint Intake and Screening</w:t>
      </w:r>
    </w:p>
    <w:p w14:paraId="36E69A08" w14:textId="77777777" w:rsidR="006243A0" w:rsidRDefault="006243A0" w:rsidP="00361007">
      <w:pPr>
        <w:pStyle w:val="ListParagraph"/>
        <w:spacing w:line="240" w:lineRule="auto"/>
        <w:ind w:left="360"/>
        <w:rPr>
          <w:rFonts w:asciiTheme="minorHAnsi" w:hAnsiTheme="minorHAnsi" w:cstheme="minorHAnsi"/>
          <w:sz w:val="24"/>
          <w:szCs w:val="24"/>
        </w:rPr>
      </w:pPr>
    </w:p>
    <w:p w14:paraId="459059C6" w14:textId="3E30ACA1" w:rsidR="006243A0" w:rsidRDefault="00142B9B" w:rsidP="00361007">
      <w:pPr>
        <w:pStyle w:val="ListParagraph"/>
        <w:spacing w:line="240" w:lineRule="auto"/>
        <w:ind w:left="360"/>
        <w:rPr>
          <w:rFonts w:asciiTheme="minorHAnsi" w:hAnsiTheme="minorHAnsi" w:cstheme="minorHAnsi"/>
          <w:sz w:val="24"/>
          <w:szCs w:val="24"/>
        </w:rPr>
      </w:pPr>
      <w:r w:rsidRPr="00142B9B">
        <w:rPr>
          <w:rFonts w:asciiTheme="minorHAnsi" w:hAnsiTheme="minorHAnsi" w:cstheme="minorHAnsi"/>
          <w:sz w:val="24"/>
          <w:szCs w:val="24"/>
        </w:rPr>
        <w:lastRenderedPageBreak/>
        <w:t xml:space="preserve">Intakes and complaints are distributed by the manager and an administrative assistant. </w:t>
      </w:r>
      <w:r w:rsidR="00D30CF9">
        <w:rPr>
          <w:rFonts w:asciiTheme="minorHAnsi" w:hAnsiTheme="minorHAnsi" w:cstheme="minorHAnsi"/>
          <w:sz w:val="24"/>
          <w:szCs w:val="24"/>
        </w:rPr>
        <w:t xml:space="preserve"> </w:t>
      </w:r>
      <w:r w:rsidRPr="00142B9B">
        <w:rPr>
          <w:rFonts w:asciiTheme="minorHAnsi" w:hAnsiTheme="minorHAnsi" w:cstheme="minorHAnsi"/>
          <w:sz w:val="24"/>
          <w:szCs w:val="24"/>
        </w:rPr>
        <w:t xml:space="preserve">Complaints are screened by the investigators. </w:t>
      </w:r>
      <w:r w:rsidR="00D30CF9">
        <w:rPr>
          <w:rFonts w:asciiTheme="minorHAnsi" w:hAnsiTheme="minorHAnsi" w:cstheme="minorHAnsi"/>
          <w:sz w:val="24"/>
          <w:szCs w:val="24"/>
        </w:rPr>
        <w:t xml:space="preserve"> </w:t>
      </w:r>
      <w:r w:rsidRPr="00142B9B">
        <w:rPr>
          <w:rFonts w:asciiTheme="minorHAnsi" w:hAnsiTheme="minorHAnsi" w:cstheme="minorHAnsi"/>
          <w:sz w:val="24"/>
          <w:szCs w:val="24"/>
        </w:rPr>
        <w:t xml:space="preserve">All complaints that were docketed were timely filed, within the state’s jurisdiction, and properly screened. </w:t>
      </w:r>
      <w:r w:rsidR="00D30CF9">
        <w:rPr>
          <w:rFonts w:asciiTheme="minorHAnsi" w:hAnsiTheme="minorHAnsi" w:cstheme="minorHAnsi"/>
          <w:sz w:val="24"/>
          <w:szCs w:val="24"/>
        </w:rPr>
        <w:t xml:space="preserve"> </w:t>
      </w:r>
      <w:r w:rsidRPr="00142B9B">
        <w:rPr>
          <w:rFonts w:asciiTheme="minorHAnsi" w:hAnsiTheme="minorHAnsi" w:cstheme="minorHAnsi"/>
          <w:sz w:val="24"/>
          <w:szCs w:val="24"/>
        </w:rPr>
        <w:t>During FY 2025, MIOSHA administratively closed 199 complaints.</w:t>
      </w:r>
    </w:p>
    <w:p w14:paraId="5E495849" w14:textId="77777777" w:rsidR="00142B9B" w:rsidRDefault="00142B9B" w:rsidP="00361007">
      <w:pPr>
        <w:pStyle w:val="ListParagraph"/>
        <w:spacing w:line="240" w:lineRule="auto"/>
        <w:ind w:left="360"/>
        <w:rPr>
          <w:rFonts w:asciiTheme="minorHAnsi" w:hAnsiTheme="minorHAnsi" w:cstheme="minorHAnsi"/>
          <w:sz w:val="24"/>
          <w:szCs w:val="24"/>
        </w:rPr>
      </w:pPr>
    </w:p>
    <w:p w14:paraId="54F1FF6C" w14:textId="2D5EBD39" w:rsidR="00142B9B" w:rsidRDefault="00CE3AB9" w:rsidP="00361007">
      <w:pPr>
        <w:pStyle w:val="ListParagraph"/>
        <w:spacing w:line="240" w:lineRule="auto"/>
        <w:ind w:left="360"/>
        <w:rPr>
          <w:rFonts w:asciiTheme="minorHAnsi" w:hAnsiTheme="minorHAnsi" w:cstheme="minorHAnsi"/>
          <w:sz w:val="24"/>
          <w:szCs w:val="24"/>
        </w:rPr>
      </w:pPr>
      <w:r>
        <w:rPr>
          <w:rFonts w:asciiTheme="minorHAnsi" w:hAnsiTheme="minorHAnsi" w:cstheme="minorHAnsi"/>
          <w:sz w:val="24"/>
          <w:szCs w:val="24"/>
        </w:rPr>
        <w:t>Coordination with OSHA’s Whistleblower Program</w:t>
      </w:r>
    </w:p>
    <w:p w14:paraId="2FC4E6E6" w14:textId="77777777" w:rsidR="00CE3AB9" w:rsidRDefault="00CE3AB9" w:rsidP="00361007">
      <w:pPr>
        <w:pStyle w:val="ListParagraph"/>
        <w:spacing w:line="240" w:lineRule="auto"/>
        <w:ind w:left="360"/>
        <w:rPr>
          <w:rFonts w:asciiTheme="minorHAnsi" w:hAnsiTheme="minorHAnsi" w:cstheme="minorHAnsi"/>
          <w:sz w:val="24"/>
          <w:szCs w:val="24"/>
        </w:rPr>
      </w:pPr>
    </w:p>
    <w:p w14:paraId="78535FD0" w14:textId="7ECD0D43" w:rsidR="0066611D" w:rsidRDefault="00E10E70" w:rsidP="00A34324">
      <w:pPr>
        <w:pStyle w:val="ListParagraph"/>
        <w:spacing w:after="0" w:line="240" w:lineRule="auto"/>
        <w:ind w:left="360"/>
        <w:rPr>
          <w:rFonts w:asciiTheme="minorHAnsi" w:hAnsiTheme="minorHAnsi" w:cstheme="minorHAnsi"/>
          <w:sz w:val="24"/>
          <w:szCs w:val="24"/>
        </w:rPr>
      </w:pPr>
      <w:r w:rsidRPr="00E10E70">
        <w:rPr>
          <w:rFonts w:asciiTheme="minorHAnsi" w:hAnsiTheme="minorHAnsi" w:cstheme="minorHAnsi"/>
          <w:sz w:val="24"/>
          <w:szCs w:val="24"/>
        </w:rPr>
        <w:t xml:space="preserve">A review of the administrative closures and docketed cases at the intake level indicates that the manager and assistant coordinate with OSHA on a weekly basis to determine whether any claims made by a </w:t>
      </w:r>
      <w:r w:rsidR="000B4F6A">
        <w:rPr>
          <w:rFonts w:asciiTheme="minorHAnsi" w:hAnsiTheme="minorHAnsi" w:cstheme="minorHAnsi"/>
          <w:sz w:val="24"/>
          <w:szCs w:val="24"/>
        </w:rPr>
        <w:t>c</w:t>
      </w:r>
      <w:r w:rsidRPr="00E10E70">
        <w:rPr>
          <w:rFonts w:asciiTheme="minorHAnsi" w:hAnsiTheme="minorHAnsi" w:cstheme="minorHAnsi"/>
          <w:sz w:val="24"/>
          <w:szCs w:val="24"/>
        </w:rPr>
        <w:t xml:space="preserve">omplainant are covered by other statutes and should be handled by OSHA. </w:t>
      </w:r>
      <w:r w:rsidR="0069252E">
        <w:rPr>
          <w:rFonts w:asciiTheme="minorHAnsi" w:hAnsiTheme="minorHAnsi" w:cstheme="minorHAnsi"/>
          <w:sz w:val="24"/>
          <w:szCs w:val="24"/>
        </w:rPr>
        <w:t xml:space="preserve"> </w:t>
      </w:r>
      <w:r w:rsidRPr="00E10E70">
        <w:rPr>
          <w:rFonts w:asciiTheme="minorHAnsi" w:hAnsiTheme="minorHAnsi" w:cstheme="minorHAnsi"/>
          <w:sz w:val="24"/>
          <w:szCs w:val="24"/>
        </w:rPr>
        <w:t>Conversely, MIOSHA accepts for screening multiple complaints from OSHA on a weekly basis.</w:t>
      </w:r>
    </w:p>
    <w:p w14:paraId="00AF5119" w14:textId="77777777" w:rsidR="00A34324" w:rsidRDefault="00A34324" w:rsidP="00A34324">
      <w:pPr>
        <w:pStyle w:val="ListParagraph"/>
        <w:spacing w:after="0" w:line="240" w:lineRule="auto"/>
        <w:ind w:left="360"/>
        <w:rPr>
          <w:rFonts w:asciiTheme="minorHAnsi" w:hAnsiTheme="minorHAnsi" w:cstheme="minorHAnsi"/>
          <w:sz w:val="24"/>
          <w:szCs w:val="24"/>
        </w:rPr>
      </w:pPr>
    </w:p>
    <w:p w14:paraId="318FB582" w14:textId="77777777" w:rsidR="0066611D" w:rsidRPr="00EA4F01" w:rsidRDefault="0066611D" w:rsidP="00361007">
      <w:pPr>
        <w:tabs>
          <w:tab w:val="left" w:pos="1620"/>
        </w:tabs>
        <w:ind w:left="1440" w:hanging="1080"/>
        <w:rPr>
          <w:rFonts w:asciiTheme="minorHAnsi" w:hAnsiTheme="minorHAnsi" w:cstheme="minorHAnsi"/>
          <w:b/>
        </w:rPr>
      </w:pPr>
      <w:r w:rsidRPr="00EA4F01">
        <w:rPr>
          <w:rFonts w:asciiTheme="minorHAnsi" w:hAnsiTheme="minorHAnsi" w:cstheme="minorHAnsi"/>
          <w:b/>
        </w:rPr>
        <w:t xml:space="preserve">8.  </w:t>
      </w:r>
      <w:r w:rsidRPr="00EA4F01">
        <w:rPr>
          <w:rFonts w:asciiTheme="minorHAnsi" w:hAnsiTheme="minorHAnsi" w:cstheme="minorHAnsi"/>
          <w:b/>
          <w:caps/>
        </w:rPr>
        <w:t>Complaint About State Program Administration</w:t>
      </w:r>
      <w:r w:rsidRPr="00EA4F01">
        <w:rPr>
          <w:rFonts w:asciiTheme="minorHAnsi" w:hAnsiTheme="minorHAnsi" w:cstheme="minorHAnsi"/>
          <w:b/>
        </w:rPr>
        <w:t xml:space="preserve"> (CASPA) </w:t>
      </w:r>
    </w:p>
    <w:p w14:paraId="1D699797" w14:textId="77777777" w:rsidR="00E10E70" w:rsidRDefault="0066611D" w:rsidP="00361007">
      <w:pPr>
        <w:tabs>
          <w:tab w:val="left" w:pos="1620"/>
        </w:tabs>
        <w:ind w:left="630" w:hanging="270"/>
        <w:rPr>
          <w:rFonts w:asciiTheme="minorHAnsi" w:hAnsiTheme="minorHAnsi" w:cstheme="minorHAnsi"/>
          <w:b/>
        </w:rPr>
      </w:pPr>
      <w:r w:rsidRPr="00EA4F01">
        <w:rPr>
          <w:rFonts w:asciiTheme="minorHAnsi" w:hAnsiTheme="minorHAnsi" w:cstheme="minorHAnsi"/>
          <w:b/>
        </w:rPr>
        <w:t xml:space="preserve">      </w:t>
      </w:r>
    </w:p>
    <w:p w14:paraId="6DDD3E1D" w14:textId="3CF79832" w:rsidR="00E10E70" w:rsidRDefault="00952D5B" w:rsidP="00A34324">
      <w:pPr>
        <w:pStyle w:val="ListParagraph"/>
        <w:spacing w:after="0" w:line="240" w:lineRule="auto"/>
        <w:ind w:left="360"/>
        <w:rPr>
          <w:rFonts w:asciiTheme="minorHAnsi" w:hAnsiTheme="minorHAnsi" w:cstheme="minorHAnsi"/>
          <w:sz w:val="24"/>
          <w:szCs w:val="24"/>
        </w:rPr>
      </w:pPr>
      <w:r w:rsidRPr="00952D5B">
        <w:rPr>
          <w:rFonts w:asciiTheme="minorHAnsi" w:hAnsiTheme="minorHAnsi" w:cstheme="minorHAnsi"/>
          <w:sz w:val="24"/>
          <w:szCs w:val="24"/>
        </w:rPr>
        <w:t xml:space="preserve">In FY2025 the Chicago Region received a single CASPA regarding the MIOSHA program.  MIOSHA was contacted by the Toledo Area </w:t>
      </w:r>
      <w:proofErr w:type="gramStart"/>
      <w:r w:rsidRPr="00952D5B">
        <w:rPr>
          <w:rFonts w:asciiTheme="minorHAnsi" w:hAnsiTheme="minorHAnsi" w:cstheme="minorHAnsi"/>
          <w:sz w:val="24"/>
          <w:szCs w:val="24"/>
        </w:rPr>
        <w:t>Office</w:t>
      </w:r>
      <w:proofErr w:type="gramEnd"/>
      <w:r w:rsidRPr="00952D5B">
        <w:rPr>
          <w:rFonts w:asciiTheme="minorHAnsi" w:hAnsiTheme="minorHAnsi" w:cstheme="minorHAnsi"/>
          <w:sz w:val="24"/>
          <w:szCs w:val="24"/>
        </w:rPr>
        <w:t xml:space="preserve"> and they responded to the CASPA in a timely manner with adequate abatement.  </w:t>
      </w:r>
    </w:p>
    <w:p w14:paraId="07086F31" w14:textId="77777777" w:rsidR="00A34324" w:rsidRPr="00952D5B" w:rsidRDefault="00A34324" w:rsidP="00A34324">
      <w:pPr>
        <w:pStyle w:val="ListParagraph"/>
        <w:spacing w:after="0" w:line="240" w:lineRule="auto"/>
        <w:ind w:left="360"/>
        <w:rPr>
          <w:rFonts w:asciiTheme="minorHAnsi" w:hAnsiTheme="minorHAnsi" w:cstheme="minorHAnsi"/>
          <w:sz w:val="24"/>
          <w:szCs w:val="24"/>
        </w:rPr>
      </w:pPr>
    </w:p>
    <w:p w14:paraId="4A602A32" w14:textId="77777777" w:rsidR="0066611D" w:rsidRPr="00894E35" w:rsidRDefault="0066611D" w:rsidP="00361007">
      <w:pPr>
        <w:tabs>
          <w:tab w:val="left" w:pos="1620"/>
        </w:tabs>
        <w:ind w:left="1440" w:hanging="1080"/>
        <w:rPr>
          <w:rFonts w:asciiTheme="minorHAnsi" w:hAnsiTheme="minorHAnsi" w:cstheme="minorHAnsi"/>
          <w:b/>
        </w:rPr>
      </w:pPr>
      <w:r w:rsidRPr="00EA4F01">
        <w:rPr>
          <w:rFonts w:asciiTheme="minorHAnsi" w:hAnsiTheme="minorHAnsi" w:cstheme="minorHAnsi"/>
          <w:b/>
        </w:rPr>
        <w:t xml:space="preserve">9.   </w:t>
      </w:r>
      <w:r w:rsidRPr="00894E35">
        <w:rPr>
          <w:rFonts w:asciiTheme="minorHAnsi" w:hAnsiTheme="minorHAnsi" w:cstheme="minorHAnsi"/>
          <w:b/>
        </w:rPr>
        <w:t>Voluntary Compliance Program</w:t>
      </w:r>
    </w:p>
    <w:p w14:paraId="1AFF06E0" w14:textId="77777777" w:rsidR="00D3237D" w:rsidRDefault="00D3237D" w:rsidP="00361007">
      <w:pPr>
        <w:widowControl/>
        <w:autoSpaceDE/>
        <w:autoSpaceDN/>
        <w:adjustRightInd/>
        <w:spacing w:after="200"/>
        <w:ind w:left="1350"/>
        <w:contextualSpacing/>
        <w:rPr>
          <w:rFonts w:asciiTheme="minorHAnsi" w:hAnsiTheme="minorHAnsi" w:cstheme="minorHAnsi"/>
        </w:rPr>
      </w:pPr>
    </w:p>
    <w:p w14:paraId="6807892A" w14:textId="574AC1BF" w:rsidR="00D3237D" w:rsidRDefault="0036213A" w:rsidP="00361007">
      <w:pPr>
        <w:widowControl/>
        <w:autoSpaceDE/>
        <w:autoSpaceDN/>
        <w:adjustRightInd/>
        <w:spacing w:after="200"/>
        <w:ind w:left="360"/>
        <w:contextualSpacing/>
        <w:rPr>
          <w:rFonts w:asciiTheme="minorHAnsi" w:hAnsiTheme="minorHAnsi" w:cstheme="minorHAnsi"/>
        </w:rPr>
      </w:pPr>
      <w:r>
        <w:rPr>
          <w:rFonts w:asciiTheme="minorHAnsi" w:hAnsiTheme="minorHAnsi" w:cstheme="minorHAnsi"/>
        </w:rPr>
        <w:t>Cooperative Programs (MVPP)</w:t>
      </w:r>
    </w:p>
    <w:p w14:paraId="5D4A7E36" w14:textId="77777777" w:rsidR="0036213A" w:rsidRDefault="0036213A" w:rsidP="00361007">
      <w:pPr>
        <w:widowControl/>
        <w:autoSpaceDE/>
        <w:autoSpaceDN/>
        <w:adjustRightInd/>
        <w:spacing w:after="200"/>
        <w:ind w:left="360"/>
        <w:contextualSpacing/>
        <w:rPr>
          <w:rFonts w:asciiTheme="minorHAnsi" w:hAnsiTheme="minorHAnsi" w:cstheme="minorHAnsi"/>
        </w:rPr>
      </w:pPr>
    </w:p>
    <w:p w14:paraId="0C91A03C" w14:textId="03D38EF7" w:rsidR="000464BC" w:rsidRDefault="00294155" w:rsidP="00361007">
      <w:pPr>
        <w:widowControl/>
        <w:autoSpaceDE/>
        <w:autoSpaceDN/>
        <w:adjustRightInd/>
        <w:spacing w:after="200"/>
        <w:ind w:left="360"/>
        <w:contextualSpacing/>
        <w:rPr>
          <w:rFonts w:asciiTheme="minorHAnsi" w:hAnsiTheme="minorHAnsi" w:cstheme="minorHAnsi"/>
        </w:rPr>
      </w:pPr>
      <w:r w:rsidRPr="00294155">
        <w:rPr>
          <w:rFonts w:asciiTheme="minorHAnsi" w:hAnsiTheme="minorHAnsi" w:cstheme="minorHAnsi"/>
        </w:rPr>
        <w:t xml:space="preserve">MIOSHA’s Voluntary Protection Program (MVPP) assists employers and employees by providing a mechanism and a set of criteria designed to evaluate and recognize outstanding safety and health management systems. </w:t>
      </w:r>
      <w:r w:rsidR="0069252E">
        <w:rPr>
          <w:rFonts w:asciiTheme="minorHAnsi" w:hAnsiTheme="minorHAnsi" w:cstheme="minorHAnsi"/>
        </w:rPr>
        <w:t xml:space="preserve"> </w:t>
      </w:r>
      <w:r w:rsidRPr="00294155">
        <w:rPr>
          <w:rFonts w:asciiTheme="minorHAnsi" w:hAnsiTheme="minorHAnsi" w:cstheme="minorHAnsi"/>
        </w:rPr>
        <w:t xml:space="preserve">MIOSHA follows their Voluntary Protection Program (MVPP) Policies and Procedures Manual which follows OSHA’s CSP 03-01-005 Voluntary Protection Programs (VPP): Policies and Procedures Manual (January 30, 2020). </w:t>
      </w:r>
      <w:r w:rsidR="0069252E">
        <w:rPr>
          <w:rFonts w:asciiTheme="minorHAnsi" w:hAnsiTheme="minorHAnsi" w:cstheme="minorHAnsi"/>
        </w:rPr>
        <w:t xml:space="preserve"> </w:t>
      </w:r>
      <w:r w:rsidRPr="00294155">
        <w:rPr>
          <w:rFonts w:asciiTheme="minorHAnsi" w:hAnsiTheme="minorHAnsi" w:cstheme="minorHAnsi"/>
        </w:rPr>
        <w:t>At the end of FY25, there were 29 MVPP sites.</w:t>
      </w:r>
    </w:p>
    <w:p w14:paraId="66AECEF6" w14:textId="77777777" w:rsidR="000464BC" w:rsidRDefault="000464BC" w:rsidP="00361007">
      <w:pPr>
        <w:widowControl/>
        <w:autoSpaceDE/>
        <w:autoSpaceDN/>
        <w:adjustRightInd/>
        <w:spacing w:after="200"/>
        <w:ind w:left="360"/>
        <w:contextualSpacing/>
        <w:rPr>
          <w:rFonts w:asciiTheme="minorHAnsi" w:hAnsiTheme="minorHAnsi" w:cstheme="minorHAnsi"/>
        </w:rPr>
      </w:pPr>
    </w:p>
    <w:p w14:paraId="4FC620DF" w14:textId="76EA6E5C" w:rsidR="0036213A" w:rsidRDefault="0036213A" w:rsidP="00361007">
      <w:pPr>
        <w:widowControl/>
        <w:autoSpaceDE/>
        <w:autoSpaceDN/>
        <w:adjustRightInd/>
        <w:spacing w:after="200"/>
        <w:ind w:left="360"/>
        <w:contextualSpacing/>
        <w:rPr>
          <w:rFonts w:asciiTheme="minorHAnsi" w:hAnsiTheme="minorHAnsi" w:cstheme="minorHAnsi"/>
        </w:rPr>
      </w:pPr>
      <w:r>
        <w:rPr>
          <w:rFonts w:asciiTheme="minorHAnsi" w:hAnsiTheme="minorHAnsi" w:cstheme="minorHAnsi"/>
        </w:rPr>
        <w:t>Partnerships</w:t>
      </w:r>
    </w:p>
    <w:p w14:paraId="6F97BEE8" w14:textId="77777777" w:rsidR="0036213A" w:rsidRDefault="0036213A" w:rsidP="00361007">
      <w:pPr>
        <w:widowControl/>
        <w:autoSpaceDE/>
        <w:autoSpaceDN/>
        <w:adjustRightInd/>
        <w:spacing w:after="200"/>
        <w:ind w:left="360"/>
        <w:contextualSpacing/>
        <w:rPr>
          <w:rFonts w:asciiTheme="minorHAnsi" w:hAnsiTheme="minorHAnsi" w:cstheme="minorHAnsi"/>
        </w:rPr>
      </w:pPr>
    </w:p>
    <w:p w14:paraId="298147B6" w14:textId="58D55E69" w:rsidR="00763C8E" w:rsidRDefault="00587793" w:rsidP="00361007">
      <w:pPr>
        <w:widowControl/>
        <w:autoSpaceDE/>
        <w:autoSpaceDN/>
        <w:adjustRightInd/>
        <w:spacing w:after="200"/>
        <w:ind w:left="360"/>
        <w:contextualSpacing/>
        <w:rPr>
          <w:rFonts w:asciiTheme="minorHAnsi" w:hAnsiTheme="minorHAnsi" w:cstheme="minorHAnsi"/>
        </w:rPr>
      </w:pPr>
      <w:r w:rsidRPr="00587793">
        <w:rPr>
          <w:rFonts w:asciiTheme="minorHAnsi" w:hAnsiTheme="minorHAnsi" w:cstheme="minorHAnsi"/>
        </w:rPr>
        <w:t xml:space="preserve">MIOSHA had eight active Partnerships in effect during FY 2025.  These included one General Industry Partnership, and seven Construction Industry Partnerships.  MIOSHA instruction ADM-04-1R4, Partnerships for Worker Safety and Health, is consistent with OSHA’s Strategic Partnership Program for Worker Safety and Health, CSP 03-02-003 (November 6, 2013). </w:t>
      </w:r>
      <w:r w:rsidR="00D912AE">
        <w:rPr>
          <w:rFonts w:asciiTheme="minorHAnsi" w:hAnsiTheme="minorHAnsi" w:cstheme="minorHAnsi"/>
        </w:rPr>
        <w:t xml:space="preserve"> </w:t>
      </w:r>
      <w:r w:rsidRPr="00587793">
        <w:rPr>
          <w:rFonts w:asciiTheme="minorHAnsi" w:hAnsiTheme="minorHAnsi" w:cstheme="minorHAnsi"/>
        </w:rPr>
        <w:t xml:space="preserve">MIOSHA </w:t>
      </w:r>
      <w:proofErr w:type="gramStart"/>
      <w:r w:rsidRPr="00587793">
        <w:rPr>
          <w:rFonts w:asciiTheme="minorHAnsi" w:hAnsiTheme="minorHAnsi" w:cstheme="minorHAnsi"/>
        </w:rPr>
        <w:t>enters into</w:t>
      </w:r>
      <w:proofErr w:type="gramEnd"/>
      <w:r w:rsidRPr="00587793">
        <w:rPr>
          <w:rFonts w:asciiTheme="minorHAnsi" w:hAnsiTheme="minorHAnsi" w:cstheme="minorHAnsi"/>
        </w:rPr>
        <w:t xml:space="preserve"> cooperative relationships with an individual employer, employees, and/or their representatives. Partnerships may be developed with a group of employers, employees and/or their representatives </w:t>
      </w:r>
      <w:proofErr w:type="gramStart"/>
      <w:r w:rsidRPr="00587793">
        <w:rPr>
          <w:rFonts w:asciiTheme="minorHAnsi" w:hAnsiTheme="minorHAnsi" w:cstheme="minorHAnsi"/>
        </w:rPr>
        <w:t>in order to</w:t>
      </w:r>
      <w:proofErr w:type="gramEnd"/>
      <w:r w:rsidRPr="00587793">
        <w:rPr>
          <w:rFonts w:asciiTheme="minorHAnsi" w:hAnsiTheme="minorHAnsi" w:cstheme="minorHAnsi"/>
        </w:rPr>
        <w:t xml:space="preserve"> encourage, assist, and recognize their voluntary efforts to focus on and eliminate serious hazards and achieve a high level of safety and health partnerships.</w:t>
      </w:r>
    </w:p>
    <w:p w14:paraId="6EA0C6CB" w14:textId="77777777" w:rsidR="00763C8E" w:rsidRDefault="00763C8E" w:rsidP="00361007">
      <w:pPr>
        <w:widowControl/>
        <w:autoSpaceDE/>
        <w:autoSpaceDN/>
        <w:adjustRightInd/>
        <w:spacing w:after="200"/>
        <w:ind w:left="360"/>
        <w:contextualSpacing/>
        <w:rPr>
          <w:rFonts w:asciiTheme="minorHAnsi" w:hAnsiTheme="minorHAnsi" w:cstheme="minorHAnsi"/>
        </w:rPr>
      </w:pPr>
    </w:p>
    <w:p w14:paraId="770D8A9F" w14:textId="4556B5A5" w:rsidR="0036213A" w:rsidRDefault="0036213A" w:rsidP="00361007">
      <w:pPr>
        <w:widowControl/>
        <w:autoSpaceDE/>
        <w:autoSpaceDN/>
        <w:adjustRightInd/>
        <w:spacing w:after="200"/>
        <w:ind w:left="360"/>
        <w:contextualSpacing/>
        <w:rPr>
          <w:rFonts w:asciiTheme="minorHAnsi" w:hAnsiTheme="minorHAnsi" w:cstheme="minorHAnsi"/>
        </w:rPr>
      </w:pPr>
      <w:r>
        <w:rPr>
          <w:rFonts w:asciiTheme="minorHAnsi" w:hAnsiTheme="minorHAnsi" w:cstheme="minorHAnsi"/>
        </w:rPr>
        <w:t>All</w:t>
      </w:r>
      <w:r w:rsidR="000464BC">
        <w:rPr>
          <w:rFonts w:asciiTheme="minorHAnsi" w:hAnsiTheme="minorHAnsi" w:cstheme="minorHAnsi"/>
        </w:rPr>
        <w:t>iances</w:t>
      </w:r>
    </w:p>
    <w:p w14:paraId="4E6193FC" w14:textId="77777777" w:rsidR="00D3237D" w:rsidRDefault="00D3237D" w:rsidP="00361007">
      <w:pPr>
        <w:widowControl/>
        <w:autoSpaceDE/>
        <w:autoSpaceDN/>
        <w:adjustRightInd/>
        <w:spacing w:after="200"/>
        <w:ind w:left="1350"/>
        <w:contextualSpacing/>
        <w:rPr>
          <w:rFonts w:asciiTheme="minorHAnsi" w:hAnsiTheme="minorHAnsi" w:cstheme="minorHAnsi"/>
        </w:rPr>
      </w:pPr>
    </w:p>
    <w:p w14:paraId="38DC67D0" w14:textId="111540A4" w:rsidR="00587793" w:rsidRDefault="009548EB" w:rsidP="00361007">
      <w:pPr>
        <w:widowControl/>
        <w:autoSpaceDE/>
        <w:autoSpaceDN/>
        <w:adjustRightInd/>
        <w:spacing w:after="200"/>
        <w:ind w:left="360"/>
        <w:contextualSpacing/>
        <w:rPr>
          <w:rFonts w:asciiTheme="minorHAnsi" w:hAnsiTheme="minorHAnsi" w:cstheme="minorHAnsi"/>
        </w:rPr>
      </w:pPr>
      <w:r w:rsidRPr="009548EB">
        <w:rPr>
          <w:rFonts w:asciiTheme="minorHAnsi" w:hAnsiTheme="minorHAnsi" w:cstheme="minorHAnsi"/>
        </w:rPr>
        <w:t>In FY 2025, there were 24 MIOSHA Alliances at year end, including new alliances and renewals. Instruction MIOSHA-ADM-03-3R4, Alliance Policies and Procedures, is consistent with OSHA’s Alliance Program, CSP 04-01-002, (July 29, 2015).</w:t>
      </w:r>
    </w:p>
    <w:p w14:paraId="17B40259" w14:textId="77777777" w:rsidR="00EA4F01" w:rsidRPr="00EA4F01" w:rsidRDefault="00EA4F01" w:rsidP="00361007">
      <w:pPr>
        <w:widowControl/>
        <w:autoSpaceDE/>
        <w:autoSpaceDN/>
        <w:adjustRightInd/>
        <w:contextualSpacing/>
        <w:rPr>
          <w:rFonts w:asciiTheme="minorHAnsi" w:hAnsiTheme="minorHAnsi" w:cstheme="minorHAnsi"/>
        </w:rPr>
      </w:pPr>
    </w:p>
    <w:p w14:paraId="4EA984B3" w14:textId="77777777" w:rsidR="00EA4F01" w:rsidRPr="00EA4F01" w:rsidRDefault="00EA4F01" w:rsidP="00361007">
      <w:pPr>
        <w:tabs>
          <w:tab w:val="left" w:pos="1170"/>
        </w:tabs>
        <w:ind w:left="810" w:hanging="450"/>
        <w:rPr>
          <w:rFonts w:asciiTheme="minorHAnsi" w:hAnsiTheme="minorHAnsi" w:cstheme="minorHAnsi"/>
          <w:b/>
          <w:caps/>
        </w:rPr>
      </w:pPr>
      <w:r w:rsidRPr="00EA4F01">
        <w:rPr>
          <w:rFonts w:asciiTheme="minorHAnsi" w:hAnsiTheme="minorHAnsi" w:cstheme="minorHAnsi"/>
          <w:b/>
          <w:caps/>
        </w:rPr>
        <w:t>10.   STATE AND LOCAL GOVERNMENT 23</w:t>
      </w:r>
      <w:r w:rsidRPr="00EA4F01">
        <w:rPr>
          <w:rFonts w:asciiTheme="minorHAnsi" w:hAnsiTheme="minorHAnsi" w:cstheme="minorHAnsi"/>
          <w:b/>
        </w:rPr>
        <w:t>(g</w:t>
      </w:r>
      <w:r w:rsidRPr="00EA4F01">
        <w:rPr>
          <w:rFonts w:asciiTheme="minorHAnsi" w:hAnsiTheme="minorHAnsi" w:cstheme="minorHAnsi"/>
          <w:b/>
          <w:caps/>
        </w:rPr>
        <w:t xml:space="preserve">) On-site CONSULTATION PROGRAM </w:t>
      </w:r>
    </w:p>
    <w:p w14:paraId="235FF869" w14:textId="77777777" w:rsidR="009548EB" w:rsidRDefault="009548EB" w:rsidP="00361007">
      <w:pPr>
        <w:ind w:left="810"/>
        <w:rPr>
          <w:rFonts w:asciiTheme="minorHAnsi" w:hAnsiTheme="minorHAnsi" w:cstheme="minorHAnsi"/>
          <w:iCs/>
          <w:color w:val="0070C0"/>
        </w:rPr>
      </w:pPr>
    </w:p>
    <w:p w14:paraId="55CF0BA6" w14:textId="775536F5" w:rsidR="009548EB" w:rsidRPr="00BE0282" w:rsidRDefault="00440A7E" w:rsidP="00361007">
      <w:pPr>
        <w:ind w:left="360"/>
        <w:rPr>
          <w:rFonts w:asciiTheme="minorHAnsi" w:hAnsiTheme="minorHAnsi" w:cstheme="minorHAnsi"/>
          <w:iCs/>
        </w:rPr>
      </w:pPr>
      <w:r w:rsidRPr="00440A7E">
        <w:rPr>
          <w:rFonts w:asciiTheme="minorHAnsi" w:hAnsiTheme="minorHAnsi" w:cstheme="minorHAnsi"/>
          <w:iCs/>
        </w:rPr>
        <w:t>MIOSHA has declined to enter consultation information for state and local government (SLG) entities into OIS as the activities are completed by 100% state funded consultants.  Rather, MIOSHA provides updates on the number of activities during quarterly monitoring meetings, as requested.  During FY 202</w:t>
      </w:r>
      <w:r>
        <w:rPr>
          <w:rFonts w:asciiTheme="minorHAnsi" w:hAnsiTheme="minorHAnsi" w:cstheme="minorHAnsi"/>
          <w:iCs/>
        </w:rPr>
        <w:t>5</w:t>
      </w:r>
      <w:r w:rsidRPr="00440A7E">
        <w:rPr>
          <w:rFonts w:asciiTheme="minorHAnsi" w:hAnsiTheme="minorHAnsi" w:cstheme="minorHAnsi"/>
          <w:iCs/>
        </w:rPr>
        <w:t xml:space="preserve">, MIOSHA’s activities with SLG entities included: </w:t>
      </w:r>
      <w:r w:rsidR="006C476C">
        <w:rPr>
          <w:rFonts w:asciiTheme="minorHAnsi" w:hAnsiTheme="minorHAnsi" w:cstheme="minorHAnsi"/>
          <w:iCs/>
        </w:rPr>
        <w:t>39</w:t>
      </w:r>
      <w:r w:rsidRPr="00440A7E">
        <w:rPr>
          <w:rFonts w:asciiTheme="minorHAnsi" w:hAnsiTheme="minorHAnsi" w:cstheme="minorHAnsi"/>
          <w:iCs/>
        </w:rPr>
        <w:t xml:space="preserve"> training sessions, </w:t>
      </w:r>
      <w:r w:rsidR="006C476C">
        <w:rPr>
          <w:rFonts w:asciiTheme="minorHAnsi" w:hAnsiTheme="minorHAnsi" w:cstheme="minorHAnsi"/>
          <w:iCs/>
        </w:rPr>
        <w:t>27</w:t>
      </w:r>
      <w:r w:rsidRPr="00440A7E">
        <w:rPr>
          <w:rFonts w:asciiTheme="minorHAnsi" w:hAnsiTheme="minorHAnsi" w:cstheme="minorHAnsi"/>
          <w:iCs/>
        </w:rPr>
        <w:t xml:space="preserve"> consultations, </w:t>
      </w:r>
      <w:r w:rsidR="006C476C">
        <w:rPr>
          <w:rFonts w:asciiTheme="minorHAnsi" w:hAnsiTheme="minorHAnsi" w:cstheme="minorHAnsi"/>
          <w:iCs/>
        </w:rPr>
        <w:t>two</w:t>
      </w:r>
      <w:r w:rsidRPr="00440A7E">
        <w:rPr>
          <w:rFonts w:asciiTheme="minorHAnsi" w:hAnsiTheme="minorHAnsi" w:cstheme="minorHAnsi"/>
          <w:iCs/>
        </w:rPr>
        <w:t xml:space="preserve"> hazard surveys, and </w:t>
      </w:r>
      <w:r w:rsidR="006C476C">
        <w:rPr>
          <w:rFonts w:asciiTheme="minorHAnsi" w:hAnsiTheme="minorHAnsi" w:cstheme="minorHAnsi"/>
          <w:iCs/>
        </w:rPr>
        <w:t>one</w:t>
      </w:r>
      <w:r w:rsidRPr="00440A7E">
        <w:rPr>
          <w:rFonts w:asciiTheme="minorHAnsi" w:hAnsiTheme="minorHAnsi" w:cstheme="minorHAnsi"/>
          <w:iCs/>
        </w:rPr>
        <w:t xml:space="preserve"> safety and health evaluation.</w:t>
      </w:r>
    </w:p>
    <w:p w14:paraId="0125B136" w14:textId="77777777" w:rsidR="009548EB" w:rsidRDefault="009548EB" w:rsidP="00EA4F01">
      <w:pPr>
        <w:ind w:left="810"/>
        <w:rPr>
          <w:rFonts w:asciiTheme="minorHAnsi" w:hAnsiTheme="minorHAnsi" w:cstheme="minorHAnsi"/>
          <w:iCs/>
          <w:color w:val="0070C0"/>
        </w:rPr>
      </w:pPr>
    </w:p>
    <w:p w14:paraId="366E4148" w14:textId="77777777" w:rsidR="00BC1B03" w:rsidRPr="0081725F" w:rsidRDefault="00BC1B03" w:rsidP="00BC1B03">
      <w:pPr>
        <w:rPr>
          <w:rFonts w:asciiTheme="minorHAnsi" w:hAnsiTheme="minorHAnsi" w:cstheme="minorHAnsi"/>
          <w:i/>
          <w:iCs/>
        </w:rPr>
      </w:pPr>
    </w:p>
    <w:p w14:paraId="5CD2538C" w14:textId="5C3B5D4A" w:rsidR="00387CDC" w:rsidRPr="0081725F" w:rsidRDefault="00387CDC" w:rsidP="00BC1B03">
      <w:pPr>
        <w:ind w:left="900"/>
        <w:rPr>
          <w:rFonts w:asciiTheme="minorHAnsi" w:hAnsiTheme="minorHAnsi" w:cstheme="minorHAnsi"/>
          <w:iCs/>
        </w:rPr>
        <w:sectPr w:rsidR="00387CDC" w:rsidRPr="0081725F" w:rsidSect="002161A5">
          <w:footerReference w:type="default" r:id="rId13"/>
          <w:footerReference w:type="first" r:id="rId14"/>
          <w:pgSz w:w="12240" w:h="15840"/>
          <w:pgMar w:top="1170" w:right="900" w:bottom="720" w:left="1170" w:header="720" w:footer="443" w:gutter="0"/>
          <w:cols w:space="720"/>
          <w:titlePg/>
          <w:rtlGutter/>
          <w:docGrid w:linePitch="360"/>
        </w:sectPr>
      </w:pPr>
    </w:p>
    <w:p w14:paraId="1F8A34DE" w14:textId="77777777" w:rsidR="00D1582D"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tbl>
      <w:tblPr>
        <w:tblStyle w:val="TableGridLight"/>
        <w:tblW w:w="12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721"/>
        <w:gridCol w:w="4819"/>
        <w:gridCol w:w="1890"/>
      </w:tblGrid>
      <w:tr w:rsidR="005B5008" w:rsidRPr="005B5008" w14:paraId="66E9EADF" w14:textId="77777777" w:rsidTr="005B5008">
        <w:trPr>
          <w:trHeight w:val="350"/>
        </w:trPr>
        <w:tc>
          <w:tcPr>
            <w:tcW w:w="1440" w:type="dxa"/>
          </w:tcPr>
          <w:p w14:paraId="5EBC7F3C" w14:textId="7EB9650A" w:rsidR="005B5008" w:rsidRPr="00706A63" w:rsidRDefault="005B5008" w:rsidP="005B5008">
            <w:pPr>
              <w:widowControl/>
              <w:autoSpaceDE/>
              <w:autoSpaceDN/>
              <w:adjustRightInd/>
              <w:jc w:val="center"/>
              <w:rPr>
                <w:rFonts w:ascii="Calibri" w:hAnsi="Calibri" w:cs="Calibri"/>
                <w:b/>
              </w:rPr>
            </w:pPr>
            <w:r w:rsidRPr="00706A63">
              <w:rPr>
                <w:rFonts w:ascii="Calibri" w:hAnsi="Calibri" w:cs="Calibri"/>
                <w:b/>
              </w:rPr>
              <w:t>FY 20</w:t>
            </w:r>
            <w:r w:rsidR="003D1ECF" w:rsidRPr="00706A63">
              <w:rPr>
                <w:rFonts w:ascii="Calibri" w:hAnsi="Calibri" w:cs="Calibri"/>
                <w:b/>
              </w:rPr>
              <w:t>25</w:t>
            </w:r>
            <w:r w:rsidRPr="00706A63">
              <w:rPr>
                <w:rFonts w:ascii="Calibri" w:hAnsi="Calibri" w:cs="Calibri"/>
                <w:b/>
              </w:rPr>
              <w:t>-#</w:t>
            </w:r>
          </w:p>
        </w:tc>
        <w:tc>
          <w:tcPr>
            <w:tcW w:w="4721" w:type="dxa"/>
          </w:tcPr>
          <w:p w14:paraId="0069FAFA" w14:textId="77777777" w:rsidR="005B5008" w:rsidRPr="00706A63" w:rsidRDefault="005B5008" w:rsidP="005B5008">
            <w:pPr>
              <w:widowControl/>
              <w:autoSpaceDE/>
              <w:autoSpaceDN/>
              <w:adjustRightInd/>
              <w:jc w:val="center"/>
              <w:rPr>
                <w:rFonts w:ascii="Calibri" w:hAnsi="Calibri" w:cs="Calibri"/>
                <w:b/>
              </w:rPr>
            </w:pPr>
            <w:r w:rsidRPr="00706A63">
              <w:rPr>
                <w:rFonts w:ascii="Calibri" w:hAnsi="Calibri" w:cs="Calibri"/>
                <w:b/>
              </w:rPr>
              <w:t>Finding</w:t>
            </w:r>
          </w:p>
        </w:tc>
        <w:tc>
          <w:tcPr>
            <w:tcW w:w="4819" w:type="dxa"/>
          </w:tcPr>
          <w:p w14:paraId="7CCE0044" w14:textId="77777777" w:rsidR="005B5008" w:rsidRPr="00706A63" w:rsidRDefault="005B5008" w:rsidP="005B5008">
            <w:pPr>
              <w:widowControl/>
              <w:autoSpaceDE/>
              <w:autoSpaceDN/>
              <w:adjustRightInd/>
              <w:jc w:val="center"/>
              <w:rPr>
                <w:rFonts w:ascii="Calibri" w:hAnsi="Calibri" w:cs="Calibri"/>
                <w:b/>
              </w:rPr>
            </w:pPr>
            <w:r w:rsidRPr="00706A63">
              <w:rPr>
                <w:rFonts w:ascii="Calibri" w:hAnsi="Calibri" w:cs="Calibri"/>
                <w:b/>
              </w:rPr>
              <w:t>Recommendation</w:t>
            </w:r>
          </w:p>
        </w:tc>
        <w:tc>
          <w:tcPr>
            <w:tcW w:w="1890" w:type="dxa"/>
          </w:tcPr>
          <w:p w14:paraId="05ED1A6F" w14:textId="5D0E88EB" w:rsidR="005B5008" w:rsidRPr="00706A63" w:rsidRDefault="005B5008" w:rsidP="005B5008">
            <w:pPr>
              <w:widowControl/>
              <w:autoSpaceDE/>
              <w:autoSpaceDN/>
              <w:adjustRightInd/>
              <w:jc w:val="center"/>
              <w:rPr>
                <w:rFonts w:ascii="Calibri" w:hAnsi="Calibri" w:cs="Calibri"/>
                <w:b/>
              </w:rPr>
            </w:pPr>
            <w:r w:rsidRPr="00706A63">
              <w:rPr>
                <w:rFonts w:ascii="Calibri" w:hAnsi="Calibri" w:cs="Calibri"/>
                <w:b/>
              </w:rPr>
              <w:t xml:space="preserve">FY </w:t>
            </w:r>
            <w:proofErr w:type="gramStart"/>
            <w:r w:rsidRPr="00706A63">
              <w:rPr>
                <w:rFonts w:ascii="Calibri" w:hAnsi="Calibri" w:cs="Calibri"/>
                <w:b/>
              </w:rPr>
              <w:t>20</w:t>
            </w:r>
            <w:r w:rsidR="00706A63" w:rsidRPr="00706A63">
              <w:rPr>
                <w:rFonts w:ascii="Calibri" w:hAnsi="Calibri" w:cs="Calibri"/>
                <w:b/>
              </w:rPr>
              <w:t>24</w:t>
            </w:r>
            <w:r w:rsidRPr="00706A63">
              <w:rPr>
                <w:rFonts w:ascii="Calibri" w:hAnsi="Calibri" w:cs="Calibri"/>
                <w:b/>
              </w:rPr>
              <w:t>-#</w:t>
            </w:r>
            <w:proofErr w:type="gramEnd"/>
            <w:r w:rsidRPr="00706A63">
              <w:rPr>
                <w:rFonts w:ascii="Calibri" w:hAnsi="Calibri" w:cs="Calibri"/>
                <w:b/>
              </w:rPr>
              <w:t xml:space="preserve"> or </w:t>
            </w:r>
          </w:p>
          <w:p w14:paraId="741BBB36" w14:textId="71CF78B2" w:rsidR="005B5008" w:rsidRPr="00706A63" w:rsidRDefault="005B5008" w:rsidP="005B5008">
            <w:pPr>
              <w:widowControl/>
              <w:autoSpaceDE/>
              <w:autoSpaceDN/>
              <w:adjustRightInd/>
              <w:jc w:val="center"/>
              <w:rPr>
                <w:rFonts w:ascii="Calibri" w:hAnsi="Calibri" w:cs="Calibri"/>
                <w:b/>
              </w:rPr>
            </w:pPr>
            <w:r w:rsidRPr="00706A63">
              <w:rPr>
                <w:rFonts w:ascii="Calibri" w:hAnsi="Calibri" w:cs="Calibri"/>
                <w:b/>
              </w:rPr>
              <w:t>FY 20</w:t>
            </w:r>
            <w:r w:rsidR="00706A63" w:rsidRPr="00706A63">
              <w:rPr>
                <w:rFonts w:ascii="Calibri" w:hAnsi="Calibri" w:cs="Calibri"/>
                <w:b/>
              </w:rPr>
              <w:t>24</w:t>
            </w:r>
            <w:r w:rsidRPr="00706A63">
              <w:rPr>
                <w:rFonts w:ascii="Calibri" w:hAnsi="Calibri" w:cs="Calibri"/>
                <w:b/>
              </w:rPr>
              <w:t>-OB-#</w:t>
            </w:r>
          </w:p>
        </w:tc>
      </w:tr>
      <w:tr w:rsidR="00E15E94" w:rsidRPr="005B5008" w14:paraId="29DC66D4" w14:textId="77777777" w:rsidTr="005B5008">
        <w:tc>
          <w:tcPr>
            <w:tcW w:w="1440" w:type="dxa"/>
          </w:tcPr>
          <w:p w14:paraId="6EB86847" w14:textId="4B206D0F" w:rsidR="00E15E94" w:rsidRPr="00E15E94" w:rsidRDefault="00E15E94" w:rsidP="00E15E94">
            <w:pPr>
              <w:widowControl/>
              <w:autoSpaceDE/>
              <w:autoSpaceDN/>
              <w:adjustRightInd/>
              <w:rPr>
                <w:rFonts w:asciiTheme="minorHAnsi" w:hAnsiTheme="minorHAnsi" w:cstheme="minorHAnsi"/>
              </w:rPr>
            </w:pPr>
            <w:r w:rsidRPr="00E15E94">
              <w:rPr>
                <w:rFonts w:asciiTheme="minorHAnsi" w:hAnsiTheme="minorHAnsi" w:cstheme="minorHAnsi"/>
              </w:rPr>
              <w:t>FY 2025-01</w:t>
            </w:r>
          </w:p>
        </w:tc>
        <w:tc>
          <w:tcPr>
            <w:tcW w:w="4721" w:type="dxa"/>
          </w:tcPr>
          <w:p w14:paraId="338565DA" w14:textId="7099CBA0" w:rsidR="00E15E94" w:rsidRPr="00E15E94" w:rsidRDefault="00E15E94" w:rsidP="00E15E94">
            <w:pPr>
              <w:widowControl/>
              <w:autoSpaceDE/>
              <w:autoSpaceDN/>
              <w:adjustRightInd/>
              <w:rPr>
                <w:rFonts w:asciiTheme="minorHAnsi" w:hAnsiTheme="minorHAnsi" w:cstheme="minorHAnsi"/>
              </w:rPr>
            </w:pPr>
            <w:r w:rsidRPr="00E15E94">
              <w:rPr>
                <w:rFonts w:asciiTheme="minorHAnsi" w:hAnsiTheme="minorHAnsi" w:cstheme="minorHAnsi"/>
              </w:rPr>
              <w:t>The MIOSHA State Plan has not adopted OSHA’s initial FY 2016 maximum and minimum penalty increase and subsequent annual penalty amount increases.</w:t>
            </w:r>
          </w:p>
        </w:tc>
        <w:tc>
          <w:tcPr>
            <w:tcW w:w="4819" w:type="dxa"/>
          </w:tcPr>
          <w:p w14:paraId="06078FEE" w14:textId="5725AC10" w:rsidR="00E15E94" w:rsidRPr="00E15E94" w:rsidRDefault="00E15E94" w:rsidP="00E15E94">
            <w:pPr>
              <w:widowControl/>
              <w:autoSpaceDE/>
              <w:autoSpaceDN/>
              <w:adjustRightInd/>
              <w:rPr>
                <w:rFonts w:asciiTheme="minorHAnsi" w:hAnsiTheme="minorHAnsi" w:cstheme="minorHAnsi"/>
              </w:rPr>
            </w:pPr>
            <w:r w:rsidRPr="00E15E94">
              <w:rPr>
                <w:rFonts w:asciiTheme="minorHAnsi" w:hAnsiTheme="minorHAnsi" w:cstheme="minorHAnsi"/>
              </w:rPr>
              <w:t>The MIOSHA State Plan should work with their state authorities to complete the legislative changes necessary to enable it to adopt maximum and minimum penalty amounts that are at least as effective as OSHA’s maximum and minimum penalty levels.</w:t>
            </w:r>
          </w:p>
        </w:tc>
        <w:tc>
          <w:tcPr>
            <w:tcW w:w="1890" w:type="dxa"/>
          </w:tcPr>
          <w:p w14:paraId="6B2948D8" w14:textId="47489CEC" w:rsidR="00E15E94" w:rsidRPr="00E15E94" w:rsidRDefault="00E15E94" w:rsidP="00E15E94">
            <w:pPr>
              <w:widowControl/>
              <w:autoSpaceDE/>
              <w:autoSpaceDN/>
              <w:adjustRightInd/>
              <w:rPr>
                <w:rFonts w:asciiTheme="minorHAnsi" w:hAnsiTheme="minorHAnsi" w:cstheme="minorHAnsi"/>
              </w:rPr>
            </w:pPr>
            <w:r w:rsidRPr="00E15E94">
              <w:rPr>
                <w:rFonts w:asciiTheme="minorHAnsi" w:hAnsiTheme="minorHAnsi" w:cstheme="minorHAnsi"/>
              </w:rPr>
              <w:t>FY 2024-01</w:t>
            </w:r>
          </w:p>
        </w:tc>
      </w:tr>
    </w:tbl>
    <w:p w14:paraId="1A792945" w14:textId="77777777" w:rsidR="00DF5A0A" w:rsidRDefault="00DF5A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5187F9C1" w14:textId="77777777" w:rsidR="00DF5A0A" w:rsidRDefault="00DF5A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1864B907" w14:textId="77777777" w:rsidR="00EB061A" w:rsidRDefault="00EB061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039E3959" w14:textId="77777777" w:rsidR="00EB061A" w:rsidRDefault="00EB061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25C6ECDF" w14:textId="77777777" w:rsidR="00EB061A" w:rsidRDefault="00EB061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48E91F36" w14:textId="77777777" w:rsidR="00EB061A" w:rsidRDefault="00EB061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48FAE2E4" w14:textId="6EA4E48F" w:rsidR="00DF5A0A" w:rsidRPr="00692B34" w:rsidRDefault="00DF5A0A"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2F34FA17" w14:textId="77777777" w:rsidR="00D1582D" w:rsidRDefault="00D1582D"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rPr>
      </w:pPr>
    </w:p>
    <w:p w14:paraId="79051127" w14:textId="77777777" w:rsidR="00A16922" w:rsidRDefault="00A16922"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rPr>
      </w:pPr>
    </w:p>
    <w:p w14:paraId="2C4079A4" w14:textId="77777777" w:rsidR="00A16922" w:rsidRDefault="00A16922"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rPr>
      </w:pPr>
    </w:p>
    <w:p w14:paraId="25530EFC" w14:textId="77777777" w:rsidR="00A16922" w:rsidRDefault="00A16922" w:rsidP="007A71AC">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i/>
        </w:rPr>
      </w:pPr>
    </w:p>
    <w:p w14:paraId="06A124B8" w14:textId="77777777" w:rsidR="0027745A" w:rsidRPr="005B5008" w:rsidRDefault="0027745A" w:rsidP="002C4A9F">
      <w:pPr>
        <w:tabs>
          <w:tab w:val="left" w:pos="7200"/>
        </w:tabs>
        <w:rPr>
          <w:rFonts w:asciiTheme="minorHAnsi" w:eastAsia="PMingLiU" w:hAnsiTheme="minorHAnsi" w:cstheme="minorHAnsi"/>
          <w:b/>
          <w:iCs/>
        </w:rPr>
      </w:pPr>
    </w:p>
    <w:tbl>
      <w:tblPr>
        <w:tblStyle w:val="TableGrid"/>
        <w:tblW w:w="0" w:type="auto"/>
        <w:tblLook w:val="04A0" w:firstRow="1" w:lastRow="0" w:firstColumn="1" w:lastColumn="0" w:noHBand="0" w:noVBand="1"/>
      </w:tblPr>
      <w:tblGrid>
        <w:gridCol w:w="2657"/>
        <w:gridCol w:w="2690"/>
        <w:gridCol w:w="2657"/>
        <w:gridCol w:w="2630"/>
        <w:gridCol w:w="2316"/>
      </w:tblGrid>
      <w:tr w:rsidR="005B5008" w:rsidRPr="005B5008" w14:paraId="52709F40" w14:textId="77777777" w:rsidTr="006E2514">
        <w:trPr>
          <w:cantSplit/>
          <w:tblHeader/>
        </w:trPr>
        <w:tc>
          <w:tcPr>
            <w:tcW w:w="2657" w:type="dxa"/>
          </w:tcPr>
          <w:p w14:paraId="33AF2A94" w14:textId="77777777" w:rsidR="005B5008" w:rsidRPr="008E2274" w:rsidRDefault="005B5008" w:rsidP="005B5008">
            <w:pPr>
              <w:widowControl/>
              <w:autoSpaceDE/>
              <w:autoSpaceDN/>
              <w:adjustRightInd/>
              <w:rPr>
                <w:rFonts w:ascii="Calibri" w:hAnsi="Calibri" w:cs="Calibri"/>
                <w:b/>
              </w:rPr>
            </w:pPr>
            <w:r w:rsidRPr="008E2274">
              <w:rPr>
                <w:rFonts w:ascii="Calibri" w:hAnsi="Calibri" w:cs="Calibri"/>
                <w:b/>
              </w:rPr>
              <w:lastRenderedPageBreak/>
              <w:t>Observation #</w:t>
            </w:r>
          </w:p>
          <w:p w14:paraId="620151E1" w14:textId="4002BDB3" w:rsidR="005B5008" w:rsidRPr="008E2274" w:rsidRDefault="005B5008" w:rsidP="005B5008">
            <w:pPr>
              <w:widowControl/>
              <w:autoSpaceDE/>
              <w:autoSpaceDN/>
              <w:adjustRightInd/>
              <w:rPr>
                <w:rFonts w:ascii="Calibri" w:hAnsi="Calibri" w:cs="Calibri"/>
                <w:b/>
              </w:rPr>
            </w:pPr>
            <w:r w:rsidRPr="008E2274">
              <w:rPr>
                <w:rFonts w:ascii="Calibri" w:hAnsi="Calibri" w:cs="Calibri"/>
                <w:b/>
              </w:rPr>
              <w:t>FY 20</w:t>
            </w:r>
            <w:r w:rsidR="003D1ECF" w:rsidRPr="008E2274">
              <w:rPr>
                <w:rFonts w:ascii="Calibri" w:hAnsi="Calibri" w:cs="Calibri"/>
                <w:b/>
              </w:rPr>
              <w:t>25</w:t>
            </w:r>
            <w:r w:rsidRPr="008E2274">
              <w:rPr>
                <w:rFonts w:ascii="Calibri" w:hAnsi="Calibri" w:cs="Calibri"/>
                <w:b/>
              </w:rPr>
              <w:t>-</w:t>
            </w:r>
            <w:proofErr w:type="gramStart"/>
            <w:r w:rsidRPr="008E2274">
              <w:rPr>
                <w:rFonts w:ascii="Calibri" w:hAnsi="Calibri" w:cs="Calibri"/>
                <w:b/>
              </w:rPr>
              <w:t>OB-#</w:t>
            </w:r>
            <w:proofErr w:type="gramEnd"/>
          </w:p>
          <w:p w14:paraId="67AF1BAF" w14:textId="77777777" w:rsidR="005B5008" w:rsidRPr="008E2274" w:rsidRDefault="005B5008" w:rsidP="005B5008">
            <w:pPr>
              <w:widowControl/>
              <w:autoSpaceDE/>
              <w:autoSpaceDN/>
              <w:adjustRightInd/>
              <w:rPr>
                <w:rFonts w:ascii="Calibri" w:hAnsi="Calibri" w:cs="Calibri"/>
                <w:i/>
              </w:rPr>
            </w:pPr>
          </w:p>
        </w:tc>
        <w:tc>
          <w:tcPr>
            <w:tcW w:w="2690" w:type="dxa"/>
          </w:tcPr>
          <w:p w14:paraId="43C60328" w14:textId="77777777" w:rsidR="005B5008" w:rsidRPr="008E2274" w:rsidRDefault="005B5008" w:rsidP="005B5008">
            <w:pPr>
              <w:widowControl/>
              <w:autoSpaceDE/>
              <w:autoSpaceDN/>
              <w:adjustRightInd/>
              <w:rPr>
                <w:rFonts w:ascii="Calibri" w:hAnsi="Calibri" w:cs="Calibri"/>
                <w:b/>
              </w:rPr>
            </w:pPr>
            <w:r w:rsidRPr="008E2274">
              <w:rPr>
                <w:rFonts w:ascii="Calibri" w:hAnsi="Calibri" w:cs="Calibri"/>
                <w:b/>
              </w:rPr>
              <w:t>Observation#</w:t>
            </w:r>
          </w:p>
          <w:p w14:paraId="1964753E" w14:textId="4CDE01C0" w:rsidR="005B5008" w:rsidRPr="008E2274" w:rsidRDefault="005B5008" w:rsidP="005B5008">
            <w:pPr>
              <w:widowControl/>
              <w:autoSpaceDE/>
              <w:autoSpaceDN/>
              <w:adjustRightInd/>
              <w:rPr>
                <w:rFonts w:ascii="Calibri" w:hAnsi="Calibri" w:cs="Calibri"/>
                <w:b/>
              </w:rPr>
            </w:pPr>
            <w:r w:rsidRPr="008E2274">
              <w:rPr>
                <w:rFonts w:ascii="Calibri" w:hAnsi="Calibri" w:cs="Calibri"/>
                <w:b/>
              </w:rPr>
              <w:t>FY 20</w:t>
            </w:r>
            <w:r w:rsidR="008861B2" w:rsidRPr="008E2274">
              <w:rPr>
                <w:rFonts w:ascii="Calibri" w:hAnsi="Calibri" w:cs="Calibri"/>
                <w:b/>
              </w:rPr>
              <w:t>24</w:t>
            </w:r>
            <w:r w:rsidRPr="008E2274">
              <w:rPr>
                <w:rFonts w:ascii="Calibri" w:hAnsi="Calibri" w:cs="Calibri"/>
                <w:b/>
              </w:rPr>
              <w:t>-</w:t>
            </w:r>
            <w:proofErr w:type="gramStart"/>
            <w:r w:rsidRPr="008E2274">
              <w:rPr>
                <w:rFonts w:ascii="Calibri" w:hAnsi="Calibri" w:cs="Calibri"/>
                <w:b/>
              </w:rPr>
              <w:t>OB-#</w:t>
            </w:r>
            <w:proofErr w:type="gramEnd"/>
            <w:r w:rsidRPr="008E2274">
              <w:rPr>
                <w:rFonts w:ascii="Calibri" w:hAnsi="Calibri" w:cs="Calibri"/>
                <w:b/>
              </w:rPr>
              <w:t xml:space="preserve"> </w:t>
            </w:r>
            <w:r w:rsidRPr="008E2274">
              <w:rPr>
                <w:rFonts w:ascii="Calibri" w:hAnsi="Calibri" w:cs="Calibri"/>
                <w:b/>
                <w:iCs/>
              </w:rPr>
              <w:t>or</w:t>
            </w:r>
            <w:r w:rsidRPr="008E2274">
              <w:rPr>
                <w:rFonts w:ascii="Calibri" w:hAnsi="Calibri" w:cs="Calibri"/>
                <w:b/>
              </w:rPr>
              <w:t xml:space="preserve"> </w:t>
            </w:r>
          </w:p>
          <w:p w14:paraId="1E73F5AB" w14:textId="53559C19" w:rsidR="005B5008" w:rsidRPr="008E2274" w:rsidRDefault="005B5008" w:rsidP="005B5008">
            <w:pPr>
              <w:widowControl/>
              <w:autoSpaceDE/>
              <w:autoSpaceDN/>
              <w:adjustRightInd/>
              <w:rPr>
                <w:rFonts w:ascii="Calibri" w:hAnsi="Calibri" w:cs="Calibri"/>
                <w:i/>
              </w:rPr>
            </w:pPr>
            <w:r w:rsidRPr="008E2274">
              <w:rPr>
                <w:rFonts w:ascii="Calibri" w:hAnsi="Calibri" w:cs="Calibri"/>
                <w:b/>
              </w:rPr>
              <w:t>FY 20</w:t>
            </w:r>
            <w:r w:rsidR="008861B2" w:rsidRPr="008E2274">
              <w:rPr>
                <w:rFonts w:ascii="Calibri" w:hAnsi="Calibri" w:cs="Calibri"/>
                <w:b/>
              </w:rPr>
              <w:t>24</w:t>
            </w:r>
            <w:r w:rsidRPr="008E2274">
              <w:rPr>
                <w:rFonts w:ascii="Calibri" w:hAnsi="Calibri" w:cs="Calibri"/>
                <w:b/>
              </w:rPr>
              <w:t>-#</w:t>
            </w:r>
          </w:p>
        </w:tc>
        <w:tc>
          <w:tcPr>
            <w:tcW w:w="2657" w:type="dxa"/>
          </w:tcPr>
          <w:p w14:paraId="61A45652" w14:textId="77777777" w:rsidR="005B5008" w:rsidRPr="008E2274" w:rsidRDefault="005B5008" w:rsidP="005B5008">
            <w:pPr>
              <w:widowControl/>
              <w:autoSpaceDE/>
              <w:autoSpaceDN/>
              <w:adjustRightInd/>
              <w:rPr>
                <w:rFonts w:ascii="Calibri" w:hAnsi="Calibri" w:cs="Calibri"/>
                <w:i/>
              </w:rPr>
            </w:pPr>
            <w:r w:rsidRPr="008E2274">
              <w:rPr>
                <w:rFonts w:ascii="Calibri" w:hAnsi="Calibri" w:cs="Calibri"/>
                <w:b/>
              </w:rPr>
              <w:t>Observation</w:t>
            </w:r>
          </w:p>
        </w:tc>
        <w:tc>
          <w:tcPr>
            <w:tcW w:w="2630" w:type="dxa"/>
          </w:tcPr>
          <w:p w14:paraId="78906047" w14:textId="77777777" w:rsidR="005B5008" w:rsidRPr="008E2274" w:rsidRDefault="005B5008" w:rsidP="005B5008">
            <w:pPr>
              <w:widowControl/>
              <w:autoSpaceDE/>
              <w:autoSpaceDN/>
              <w:adjustRightInd/>
              <w:rPr>
                <w:rFonts w:ascii="Calibri" w:hAnsi="Calibri" w:cs="Calibri"/>
                <w:i/>
              </w:rPr>
            </w:pPr>
            <w:r w:rsidRPr="008E2274">
              <w:rPr>
                <w:rFonts w:ascii="Calibri" w:hAnsi="Calibri" w:cs="Calibri"/>
                <w:b/>
              </w:rPr>
              <w:t>Federal Monitoring Plan</w:t>
            </w:r>
          </w:p>
        </w:tc>
        <w:tc>
          <w:tcPr>
            <w:tcW w:w="2316" w:type="dxa"/>
          </w:tcPr>
          <w:p w14:paraId="55CA717D" w14:textId="77777777" w:rsidR="005B5008" w:rsidRPr="008E2274" w:rsidRDefault="005B5008" w:rsidP="005B5008">
            <w:pPr>
              <w:widowControl/>
              <w:autoSpaceDE/>
              <w:autoSpaceDN/>
              <w:adjustRightInd/>
              <w:rPr>
                <w:rFonts w:ascii="Calibri" w:hAnsi="Calibri" w:cs="Calibri"/>
                <w:b/>
              </w:rPr>
            </w:pPr>
            <w:r w:rsidRPr="008E2274">
              <w:rPr>
                <w:rFonts w:ascii="Calibri" w:hAnsi="Calibri" w:cs="Calibri"/>
                <w:b/>
              </w:rPr>
              <w:t>Current Status</w:t>
            </w:r>
          </w:p>
        </w:tc>
      </w:tr>
      <w:tr w:rsidR="005B5008" w:rsidRPr="005B5008" w14:paraId="1DDB9AE9" w14:textId="77777777" w:rsidTr="006E2514">
        <w:trPr>
          <w:cantSplit/>
        </w:trPr>
        <w:tc>
          <w:tcPr>
            <w:tcW w:w="2657" w:type="dxa"/>
          </w:tcPr>
          <w:p w14:paraId="459A4818" w14:textId="133582A2" w:rsidR="005B5008" w:rsidRPr="003D1ECF" w:rsidRDefault="005B5008" w:rsidP="005B5008">
            <w:pPr>
              <w:widowControl/>
              <w:autoSpaceDE/>
              <w:autoSpaceDN/>
              <w:adjustRightInd/>
              <w:rPr>
                <w:rFonts w:ascii="Calibri" w:hAnsi="Calibri" w:cs="Calibri"/>
                <w:iCs/>
              </w:rPr>
            </w:pPr>
          </w:p>
          <w:p w14:paraId="4ACCA57F" w14:textId="77777777" w:rsidR="005B5008" w:rsidRPr="005B5008" w:rsidRDefault="005B5008" w:rsidP="005B5008">
            <w:pPr>
              <w:widowControl/>
              <w:autoSpaceDE/>
              <w:autoSpaceDN/>
              <w:adjustRightInd/>
              <w:rPr>
                <w:rFonts w:ascii="Calibri" w:hAnsi="Calibri" w:cs="Calibri"/>
                <w:iCs/>
                <w:color w:val="0070C0"/>
              </w:rPr>
            </w:pPr>
          </w:p>
        </w:tc>
        <w:tc>
          <w:tcPr>
            <w:tcW w:w="2690" w:type="dxa"/>
          </w:tcPr>
          <w:p w14:paraId="27F5DEBE" w14:textId="24944FF3" w:rsidR="005B5008" w:rsidRPr="00D21FD4" w:rsidRDefault="005B5008" w:rsidP="005B5008">
            <w:pPr>
              <w:widowControl/>
              <w:autoSpaceDE/>
              <w:autoSpaceDN/>
              <w:adjustRightInd/>
              <w:rPr>
                <w:rFonts w:ascii="Calibri" w:hAnsi="Calibri" w:cs="Calibri"/>
                <w:iCs/>
              </w:rPr>
            </w:pPr>
            <w:r w:rsidRPr="00D21FD4">
              <w:rPr>
                <w:rFonts w:ascii="Calibri" w:hAnsi="Calibri" w:cs="Calibri"/>
                <w:iCs/>
              </w:rPr>
              <w:t>FY 20</w:t>
            </w:r>
            <w:r w:rsidR="008861B2" w:rsidRPr="00D21FD4">
              <w:rPr>
                <w:rFonts w:ascii="Calibri" w:hAnsi="Calibri" w:cs="Calibri"/>
                <w:iCs/>
              </w:rPr>
              <w:t>24</w:t>
            </w:r>
            <w:r w:rsidRPr="00D21FD4">
              <w:rPr>
                <w:rFonts w:ascii="Calibri" w:hAnsi="Calibri" w:cs="Calibri"/>
                <w:iCs/>
              </w:rPr>
              <w:t>-OB-0</w:t>
            </w:r>
            <w:r w:rsidR="00A72960" w:rsidRPr="00D21FD4">
              <w:rPr>
                <w:rFonts w:ascii="Calibri" w:hAnsi="Calibri" w:cs="Calibri"/>
                <w:iCs/>
              </w:rPr>
              <w:t>1</w:t>
            </w:r>
          </w:p>
          <w:p w14:paraId="1E6EDE31" w14:textId="77777777" w:rsidR="005B5008" w:rsidRPr="00D21FD4" w:rsidRDefault="005B5008" w:rsidP="005B5008">
            <w:pPr>
              <w:widowControl/>
              <w:autoSpaceDE/>
              <w:autoSpaceDN/>
              <w:adjustRightInd/>
              <w:rPr>
                <w:rFonts w:ascii="Calibri" w:hAnsi="Calibri" w:cs="Calibri"/>
                <w:iCs/>
              </w:rPr>
            </w:pPr>
          </w:p>
        </w:tc>
        <w:tc>
          <w:tcPr>
            <w:tcW w:w="2657" w:type="dxa"/>
          </w:tcPr>
          <w:p w14:paraId="1E4EB600" w14:textId="4D80496D" w:rsidR="005B5008" w:rsidRPr="00D21FD4" w:rsidRDefault="00D21FD4" w:rsidP="005B5008">
            <w:pPr>
              <w:widowControl/>
              <w:autoSpaceDE/>
              <w:autoSpaceDN/>
              <w:adjustRightInd/>
              <w:rPr>
                <w:rFonts w:ascii="Calibri" w:hAnsi="Calibri" w:cs="Calibri"/>
                <w:iCs/>
              </w:rPr>
            </w:pPr>
            <w:r w:rsidRPr="00D21FD4">
              <w:rPr>
                <w:rFonts w:ascii="Calibri" w:hAnsi="Calibri" w:cs="Calibri"/>
                <w:iCs/>
              </w:rPr>
              <w:t xml:space="preserve">Eleven (22%) of the 50 administratively closed intakes reviewed were closed without </w:t>
            </w:r>
            <w:proofErr w:type="gramStart"/>
            <w:r w:rsidR="000B4F6A">
              <w:rPr>
                <w:rFonts w:ascii="Calibri" w:hAnsi="Calibri" w:cs="Calibri"/>
                <w:iCs/>
              </w:rPr>
              <w:t>c</w:t>
            </w:r>
            <w:r w:rsidRPr="00D21FD4">
              <w:rPr>
                <w:rFonts w:ascii="Calibri" w:hAnsi="Calibri" w:cs="Calibri"/>
                <w:iCs/>
              </w:rPr>
              <w:t>omplainant contact</w:t>
            </w:r>
            <w:proofErr w:type="gramEnd"/>
            <w:r w:rsidRPr="00D21FD4">
              <w:rPr>
                <w:rFonts w:ascii="Calibri" w:hAnsi="Calibri" w:cs="Calibri"/>
                <w:iCs/>
              </w:rPr>
              <w:t xml:space="preserve">.  The </w:t>
            </w:r>
            <w:r w:rsidR="000B4F6A">
              <w:rPr>
                <w:rFonts w:ascii="Calibri" w:hAnsi="Calibri" w:cs="Calibri"/>
                <w:iCs/>
              </w:rPr>
              <w:t>c</w:t>
            </w:r>
            <w:r w:rsidRPr="00D21FD4">
              <w:rPr>
                <w:rFonts w:ascii="Calibri" w:hAnsi="Calibri" w:cs="Calibri"/>
                <w:iCs/>
              </w:rPr>
              <w:t>omplainant was sent an Administrative Closure letter that claimed there was no protected activity and/or no adverse employment action being the reason no action was taken on their complaint.</w:t>
            </w:r>
          </w:p>
        </w:tc>
        <w:tc>
          <w:tcPr>
            <w:tcW w:w="2630" w:type="dxa"/>
          </w:tcPr>
          <w:p w14:paraId="04CC37BC" w14:textId="77777777" w:rsidR="005B5008" w:rsidRPr="00D21FD4" w:rsidRDefault="005B5008" w:rsidP="005B5008">
            <w:pPr>
              <w:widowControl/>
              <w:autoSpaceDE/>
              <w:autoSpaceDN/>
              <w:adjustRightInd/>
              <w:rPr>
                <w:rFonts w:ascii="Calibri" w:hAnsi="Calibri" w:cs="Calibri"/>
                <w:iCs/>
              </w:rPr>
            </w:pPr>
          </w:p>
        </w:tc>
        <w:tc>
          <w:tcPr>
            <w:tcW w:w="2316" w:type="dxa"/>
          </w:tcPr>
          <w:p w14:paraId="2982E6C3" w14:textId="2EBF1B16" w:rsidR="005B5008" w:rsidRPr="00D21FD4" w:rsidRDefault="005B5008" w:rsidP="005B5008">
            <w:pPr>
              <w:widowControl/>
              <w:autoSpaceDE/>
              <w:autoSpaceDN/>
              <w:adjustRightInd/>
              <w:rPr>
                <w:rFonts w:ascii="Calibri" w:hAnsi="Calibri" w:cs="Calibri"/>
                <w:iCs/>
              </w:rPr>
            </w:pPr>
            <w:r w:rsidRPr="00D21FD4">
              <w:rPr>
                <w:rFonts w:ascii="Calibri" w:hAnsi="Calibri" w:cs="Calibri"/>
                <w:iCs/>
              </w:rPr>
              <w:t>C</w:t>
            </w:r>
            <w:r w:rsidR="00A72960" w:rsidRPr="00D21FD4">
              <w:rPr>
                <w:rFonts w:ascii="Calibri" w:hAnsi="Calibri" w:cs="Calibri"/>
                <w:iCs/>
              </w:rPr>
              <w:t>losed</w:t>
            </w:r>
          </w:p>
        </w:tc>
      </w:tr>
      <w:tr w:rsidR="005B5008" w:rsidRPr="005B5008" w14:paraId="34D30A9A" w14:textId="77777777" w:rsidTr="006E2514">
        <w:trPr>
          <w:cantSplit/>
        </w:trPr>
        <w:tc>
          <w:tcPr>
            <w:tcW w:w="2657" w:type="dxa"/>
          </w:tcPr>
          <w:p w14:paraId="0CD2AED8" w14:textId="37924909" w:rsidR="005B5008" w:rsidRPr="005B5008" w:rsidRDefault="005B5008" w:rsidP="005B5008">
            <w:pPr>
              <w:widowControl/>
              <w:autoSpaceDE/>
              <w:autoSpaceDN/>
              <w:adjustRightInd/>
              <w:rPr>
                <w:rFonts w:ascii="Calibri" w:hAnsi="Calibri" w:cs="Calibri"/>
                <w:iCs/>
                <w:color w:val="0070C0"/>
              </w:rPr>
            </w:pPr>
          </w:p>
          <w:p w14:paraId="098A51EA" w14:textId="77777777" w:rsidR="005B5008" w:rsidRPr="005B5008" w:rsidRDefault="005B5008" w:rsidP="005B5008">
            <w:pPr>
              <w:widowControl/>
              <w:autoSpaceDE/>
              <w:autoSpaceDN/>
              <w:adjustRightInd/>
              <w:rPr>
                <w:rFonts w:ascii="Calibri" w:hAnsi="Calibri" w:cs="Calibri"/>
                <w:iCs/>
                <w:color w:val="0070C0"/>
              </w:rPr>
            </w:pPr>
          </w:p>
        </w:tc>
        <w:tc>
          <w:tcPr>
            <w:tcW w:w="2690" w:type="dxa"/>
          </w:tcPr>
          <w:p w14:paraId="1A752F63" w14:textId="6DC9437B" w:rsidR="005B5008" w:rsidRPr="003F1136" w:rsidRDefault="00A72960" w:rsidP="005B5008">
            <w:pPr>
              <w:widowControl/>
              <w:autoSpaceDE/>
              <w:autoSpaceDN/>
              <w:adjustRightInd/>
              <w:rPr>
                <w:rFonts w:ascii="Calibri" w:hAnsi="Calibri" w:cs="Calibri"/>
                <w:iCs/>
              </w:rPr>
            </w:pPr>
            <w:r w:rsidRPr="003F1136">
              <w:rPr>
                <w:rFonts w:ascii="Calibri" w:hAnsi="Calibri" w:cs="Calibri"/>
                <w:iCs/>
              </w:rPr>
              <w:t>FY 2024-OB-02</w:t>
            </w:r>
          </w:p>
        </w:tc>
        <w:tc>
          <w:tcPr>
            <w:tcW w:w="2657" w:type="dxa"/>
          </w:tcPr>
          <w:p w14:paraId="1CA7B758" w14:textId="1F5B9F06" w:rsidR="005B5008" w:rsidRPr="003F1136" w:rsidRDefault="003F1136" w:rsidP="005B5008">
            <w:pPr>
              <w:widowControl/>
              <w:autoSpaceDE/>
              <w:autoSpaceDN/>
              <w:adjustRightInd/>
              <w:rPr>
                <w:rFonts w:ascii="Calibri" w:hAnsi="Calibri" w:cs="Calibri"/>
                <w:iCs/>
              </w:rPr>
            </w:pPr>
            <w:r w:rsidRPr="003F1136">
              <w:rPr>
                <w:rFonts w:ascii="Calibri" w:hAnsi="Calibri" w:cs="Calibri"/>
                <w:iCs/>
              </w:rPr>
              <w:t>Forty-four (88%) of the 50 administratively closed case files reviewed lacked a copy of the case Diary Sheet.</w:t>
            </w:r>
          </w:p>
        </w:tc>
        <w:tc>
          <w:tcPr>
            <w:tcW w:w="2630" w:type="dxa"/>
          </w:tcPr>
          <w:p w14:paraId="69315E4B" w14:textId="793C01D6" w:rsidR="005B5008" w:rsidRPr="003F1136" w:rsidRDefault="005B5008" w:rsidP="005B5008">
            <w:pPr>
              <w:widowControl/>
              <w:autoSpaceDE/>
              <w:autoSpaceDN/>
              <w:adjustRightInd/>
              <w:rPr>
                <w:rFonts w:ascii="Calibri" w:hAnsi="Calibri" w:cs="Calibri"/>
                <w:iCs/>
              </w:rPr>
            </w:pPr>
          </w:p>
        </w:tc>
        <w:tc>
          <w:tcPr>
            <w:tcW w:w="2316" w:type="dxa"/>
          </w:tcPr>
          <w:p w14:paraId="25FB4D59" w14:textId="66369C6E" w:rsidR="005B5008" w:rsidRPr="003F1136" w:rsidRDefault="00A72960" w:rsidP="005B5008">
            <w:pPr>
              <w:widowControl/>
              <w:autoSpaceDE/>
              <w:autoSpaceDN/>
              <w:adjustRightInd/>
              <w:rPr>
                <w:rFonts w:ascii="Calibri" w:hAnsi="Calibri" w:cs="Calibri"/>
                <w:iCs/>
              </w:rPr>
            </w:pPr>
            <w:r w:rsidRPr="003F1136">
              <w:rPr>
                <w:rFonts w:ascii="Calibri" w:hAnsi="Calibri" w:cs="Calibri"/>
                <w:iCs/>
              </w:rPr>
              <w:t>Closed</w:t>
            </w:r>
          </w:p>
        </w:tc>
      </w:tr>
      <w:tr w:rsidR="00185A98" w:rsidRPr="005B5008" w14:paraId="6F104631" w14:textId="77777777" w:rsidTr="006E2514">
        <w:trPr>
          <w:cantSplit/>
        </w:trPr>
        <w:tc>
          <w:tcPr>
            <w:tcW w:w="2657" w:type="dxa"/>
          </w:tcPr>
          <w:p w14:paraId="765C07A5" w14:textId="77777777" w:rsidR="00185A98" w:rsidRPr="005B5008" w:rsidRDefault="00185A98" w:rsidP="005B5008">
            <w:pPr>
              <w:widowControl/>
              <w:autoSpaceDE/>
              <w:autoSpaceDN/>
              <w:adjustRightInd/>
              <w:rPr>
                <w:rFonts w:ascii="Calibri" w:hAnsi="Calibri" w:cs="Calibri"/>
                <w:iCs/>
                <w:color w:val="0070C0"/>
              </w:rPr>
            </w:pPr>
          </w:p>
        </w:tc>
        <w:tc>
          <w:tcPr>
            <w:tcW w:w="2690" w:type="dxa"/>
          </w:tcPr>
          <w:p w14:paraId="439E2D3E" w14:textId="04E0C4FF" w:rsidR="00185A98" w:rsidRPr="003F1136" w:rsidRDefault="00185A98" w:rsidP="005B5008">
            <w:pPr>
              <w:widowControl/>
              <w:autoSpaceDE/>
              <w:autoSpaceDN/>
              <w:adjustRightInd/>
              <w:rPr>
                <w:rFonts w:ascii="Calibri" w:hAnsi="Calibri" w:cs="Calibri"/>
                <w:iCs/>
              </w:rPr>
            </w:pPr>
            <w:r w:rsidRPr="00185A98">
              <w:rPr>
                <w:rFonts w:ascii="Calibri" w:hAnsi="Calibri" w:cs="Calibri"/>
                <w:iCs/>
              </w:rPr>
              <w:t>FY 2024-OB-0</w:t>
            </w:r>
            <w:r>
              <w:rPr>
                <w:rFonts w:ascii="Calibri" w:hAnsi="Calibri" w:cs="Calibri"/>
                <w:iCs/>
              </w:rPr>
              <w:t>3</w:t>
            </w:r>
          </w:p>
        </w:tc>
        <w:tc>
          <w:tcPr>
            <w:tcW w:w="2657" w:type="dxa"/>
          </w:tcPr>
          <w:p w14:paraId="263A775F" w14:textId="751F7106" w:rsidR="00185A98" w:rsidRPr="003F1136" w:rsidRDefault="00A474F5" w:rsidP="005B5008">
            <w:pPr>
              <w:widowControl/>
              <w:autoSpaceDE/>
              <w:autoSpaceDN/>
              <w:adjustRightInd/>
              <w:rPr>
                <w:rFonts w:ascii="Calibri" w:hAnsi="Calibri" w:cs="Calibri"/>
                <w:iCs/>
              </w:rPr>
            </w:pPr>
            <w:r w:rsidRPr="00A474F5">
              <w:rPr>
                <w:rFonts w:ascii="Calibri" w:hAnsi="Calibri" w:cs="Calibri"/>
                <w:iCs/>
              </w:rPr>
              <w:t>In FY 2023, Twenty-one (52%) of 40 administratively closed files that were reviewed during the evaluation, and which were closed without complainant contact due to lack of protected activity, adverse employment action, jurisdiction, etc., lacked verification of the letter’s delivery</w:t>
            </w:r>
            <w:r>
              <w:rPr>
                <w:rFonts w:ascii="Calibri" w:hAnsi="Calibri" w:cs="Calibri"/>
                <w:iCs/>
              </w:rPr>
              <w:t>.</w:t>
            </w:r>
          </w:p>
        </w:tc>
        <w:tc>
          <w:tcPr>
            <w:tcW w:w="2630" w:type="dxa"/>
          </w:tcPr>
          <w:p w14:paraId="2C0234CE" w14:textId="77777777" w:rsidR="00185A98" w:rsidRPr="003F1136" w:rsidRDefault="00185A98" w:rsidP="005B5008">
            <w:pPr>
              <w:widowControl/>
              <w:autoSpaceDE/>
              <w:autoSpaceDN/>
              <w:adjustRightInd/>
              <w:rPr>
                <w:rFonts w:ascii="Calibri" w:hAnsi="Calibri" w:cs="Calibri"/>
                <w:iCs/>
              </w:rPr>
            </w:pPr>
          </w:p>
        </w:tc>
        <w:tc>
          <w:tcPr>
            <w:tcW w:w="2316" w:type="dxa"/>
          </w:tcPr>
          <w:p w14:paraId="6BB08CA3" w14:textId="63246165" w:rsidR="00185A98" w:rsidRPr="003F1136" w:rsidRDefault="00185A98" w:rsidP="005B5008">
            <w:pPr>
              <w:widowControl/>
              <w:autoSpaceDE/>
              <w:autoSpaceDN/>
              <w:adjustRightInd/>
              <w:rPr>
                <w:rFonts w:ascii="Calibri" w:hAnsi="Calibri" w:cs="Calibri"/>
                <w:iCs/>
              </w:rPr>
            </w:pPr>
            <w:r>
              <w:rPr>
                <w:rFonts w:ascii="Calibri" w:hAnsi="Calibri" w:cs="Calibri"/>
                <w:iCs/>
              </w:rPr>
              <w:t>Closed</w:t>
            </w:r>
          </w:p>
        </w:tc>
      </w:tr>
      <w:tr w:rsidR="00185A98" w:rsidRPr="005B5008" w14:paraId="2E48207D" w14:textId="77777777" w:rsidTr="006E2514">
        <w:trPr>
          <w:cantSplit/>
        </w:trPr>
        <w:tc>
          <w:tcPr>
            <w:tcW w:w="2657" w:type="dxa"/>
          </w:tcPr>
          <w:p w14:paraId="02CCB46D" w14:textId="77777777" w:rsidR="00185A98" w:rsidRPr="005B5008" w:rsidRDefault="00185A98" w:rsidP="005B5008">
            <w:pPr>
              <w:widowControl/>
              <w:autoSpaceDE/>
              <w:autoSpaceDN/>
              <w:adjustRightInd/>
              <w:rPr>
                <w:rFonts w:ascii="Calibri" w:hAnsi="Calibri" w:cs="Calibri"/>
                <w:iCs/>
                <w:color w:val="0070C0"/>
              </w:rPr>
            </w:pPr>
          </w:p>
        </w:tc>
        <w:tc>
          <w:tcPr>
            <w:tcW w:w="2690" w:type="dxa"/>
          </w:tcPr>
          <w:p w14:paraId="02326F66" w14:textId="0AED620F" w:rsidR="00185A98" w:rsidRPr="003F1136" w:rsidRDefault="00185A98" w:rsidP="005B5008">
            <w:pPr>
              <w:widowControl/>
              <w:autoSpaceDE/>
              <w:autoSpaceDN/>
              <w:adjustRightInd/>
              <w:rPr>
                <w:rFonts w:ascii="Calibri" w:hAnsi="Calibri" w:cs="Calibri"/>
                <w:iCs/>
              </w:rPr>
            </w:pPr>
            <w:r w:rsidRPr="00185A98">
              <w:rPr>
                <w:rFonts w:ascii="Calibri" w:hAnsi="Calibri" w:cs="Calibri"/>
                <w:iCs/>
              </w:rPr>
              <w:t>FY 2024-OB-0</w:t>
            </w:r>
            <w:r>
              <w:rPr>
                <w:rFonts w:ascii="Calibri" w:hAnsi="Calibri" w:cs="Calibri"/>
                <w:iCs/>
              </w:rPr>
              <w:t>4</w:t>
            </w:r>
          </w:p>
        </w:tc>
        <w:tc>
          <w:tcPr>
            <w:tcW w:w="2657" w:type="dxa"/>
          </w:tcPr>
          <w:p w14:paraId="63E85F91" w14:textId="6F7575C0" w:rsidR="00185A98" w:rsidRPr="003F1136" w:rsidRDefault="001613A8" w:rsidP="005B5008">
            <w:pPr>
              <w:widowControl/>
              <w:autoSpaceDE/>
              <w:autoSpaceDN/>
              <w:adjustRightInd/>
              <w:rPr>
                <w:rFonts w:ascii="Calibri" w:hAnsi="Calibri" w:cs="Calibri"/>
                <w:iCs/>
              </w:rPr>
            </w:pPr>
            <w:r w:rsidRPr="001613A8">
              <w:rPr>
                <w:rFonts w:ascii="Calibri" w:hAnsi="Calibri" w:cs="Calibri"/>
                <w:iCs/>
              </w:rPr>
              <w:t>Disparate treatment was not fully evaluated in 11 (46%) of the 24 full field case files that were reviewed in FY 2023.</w:t>
            </w:r>
          </w:p>
        </w:tc>
        <w:tc>
          <w:tcPr>
            <w:tcW w:w="2630" w:type="dxa"/>
          </w:tcPr>
          <w:p w14:paraId="64A72166" w14:textId="77777777" w:rsidR="00185A98" w:rsidRPr="003F1136" w:rsidRDefault="00185A98" w:rsidP="005B5008">
            <w:pPr>
              <w:widowControl/>
              <w:autoSpaceDE/>
              <w:autoSpaceDN/>
              <w:adjustRightInd/>
              <w:rPr>
                <w:rFonts w:ascii="Calibri" w:hAnsi="Calibri" w:cs="Calibri"/>
                <w:iCs/>
              </w:rPr>
            </w:pPr>
          </w:p>
        </w:tc>
        <w:tc>
          <w:tcPr>
            <w:tcW w:w="2316" w:type="dxa"/>
          </w:tcPr>
          <w:p w14:paraId="7AB9358B" w14:textId="27FC7A26" w:rsidR="00185A98" w:rsidRPr="003F1136" w:rsidRDefault="00185A98" w:rsidP="005B5008">
            <w:pPr>
              <w:widowControl/>
              <w:autoSpaceDE/>
              <w:autoSpaceDN/>
              <w:adjustRightInd/>
              <w:rPr>
                <w:rFonts w:ascii="Calibri" w:hAnsi="Calibri" w:cs="Calibri"/>
                <w:iCs/>
              </w:rPr>
            </w:pPr>
            <w:r>
              <w:rPr>
                <w:rFonts w:ascii="Calibri" w:hAnsi="Calibri" w:cs="Calibri"/>
                <w:iCs/>
              </w:rPr>
              <w:t>Closed</w:t>
            </w:r>
          </w:p>
        </w:tc>
      </w:tr>
    </w:tbl>
    <w:p w14:paraId="50A76A36" w14:textId="77777777" w:rsidR="00986697" w:rsidRDefault="00986697" w:rsidP="002C4A9F">
      <w:pPr>
        <w:tabs>
          <w:tab w:val="left" w:pos="7200"/>
        </w:tabs>
        <w:rPr>
          <w:rFonts w:asciiTheme="minorHAnsi" w:eastAsia="PMingLiU" w:hAnsiTheme="minorHAnsi" w:cstheme="minorHAnsi"/>
          <w:b/>
        </w:rPr>
      </w:pPr>
    </w:p>
    <w:p w14:paraId="5604A690" w14:textId="77777777" w:rsidR="00986697" w:rsidRDefault="00986697" w:rsidP="002C4A9F">
      <w:pPr>
        <w:tabs>
          <w:tab w:val="left" w:pos="7200"/>
        </w:tabs>
        <w:rPr>
          <w:rFonts w:asciiTheme="minorHAnsi" w:eastAsia="PMingLiU" w:hAnsiTheme="minorHAnsi" w:cstheme="minorHAnsi"/>
          <w:b/>
        </w:rPr>
      </w:pPr>
    </w:p>
    <w:p w14:paraId="51802E86" w14:textId="77777777" w:rsidR="00986697" w:rsidRDefault="00986697" w:rsidP="002C4A9F">
      <w:pPr>
        <w:tabs>
          <w:tab w:val="left" w:pos="7200"/>
        </w:tabs>
        <w:rPr>
          <w:rFonts w:asciiTheme="minorHAnsi" w:eastAsia="PMingLiU" w:hAnsiTheme="minorHAnsi" w:cstheme="minorHAnsi"/>
          <w:b/>
        </w:rPr>
      </w:pPr>
    </w:p>
    <w:p w14:paraId="4C83A2CA" w14:textId="77777777" w:rsidR="00986697" w:rsidRDefault="00986697" w:rsidP="002C4A9F">
      <w:pPr>
        <w:tabs>
          <w:tab w:val="left" w:pos="7200"/>
        </w:tabs>
        <w:rPr>
          <w:rFonts w:asciiTheme="minorHAnsi" w:eastAsia="PMingLiU" w:hAnsiTheme="minorHAnsi" w:cstheme="minorHAnsi"/>
          <w:b/>
        </w:rPr>
      </w:pPr>
    </w:p>
    <w:p w14:paraId="7E96052A" w14:textId="77777777" w:rsidR="00986697" w:rsidRDefault="00986697" w:rsidP="002C4A9F">
      <w:pPr>
        <w:tabs>
          <w:tab w:val="left" w:pos="7200"/>
        </w:tabs>
        <w:rPr>
          <w:rFonts w:asciiTheme="minorHAnsi" w:eastAsia="PMingLiU" w:hAnsiTheme="minorHAnsi" w:cstheme="minorHAnsi"/>
          <w:b/>
        </w:rPr>
      </w:pPr>
    </w:p>
    <w:p w14:paraId="2B7092A3" w14:textId="77777777" w:rsidR="00986697" w:rsidRDefault="00986697" w:rsidP="002C4A9F">
      <w:pPr>
        <w:tabs>
          <w:tab w:val="left" w:pos="7200"/>
        </w:tabs>
        <w:rPr>
          <w:rFonts w:asciiTheme="minorHAnsi" w:eastAsia="PMingLiU" w:hAnsiTheme="minorHAnsi" w:cstheme="minorHAnsi"/>
          <w:b/>
        </w:rPr>
      </w:pPr>
    </w:p>
    <w:p w14:paraId="23E3482F" w14:textId="77777777" w:rsidR="00986697" w:rsidRDefault="00986697" w:rsidP="002C4A9F">
      <w:pPr>
        <w:tabs>
          <w:tab w:val="left" w:pos="7200"/>
        </w:tabs>
        <w:rPr>
          <w:rFonts w:asciiTheme="minorHAnsi" w:eastAsia="PMingLiU" w:hAnsiTheme="minorHAnsi" w:cstheme="minorHAnsi"/>
          <w:b/>
        </w:rPr>
      </w:pPr>
    </w:p>
    <w:p w14:paraId="14BDF720" w14:textId="77777777" w:rsidR="00986697" w:rsidRDefault="00986697" w:rsidP="002C4A9F">
      <w:pPr>
        <w:tabs>
          <w:tab w:val="left" w:pos="7200"/>
        </w:tabs>
        <w:rPr>
          <w:rFonts w:asciiTheme="minorHAnsi" w:eastAsia="PMingLiU" w:hAnsiTheme="minorHAnsi" w:cstheme="minorHAnsi"/>
          <w:b/>
        </w:rPr>
      </w:pPr>
    </w:p>
    <w:p w14:paraId="57A1ACD4" w14:textId="18C75293" w:rsidR="00986697" w:rsidRPr="002C4A9F" w:rsidRDefault="00986697" w:rsidP="002C4A9F">
      <w:pPr>
        <w:tabs>
          <w:tab w:val="left" w:pos="7200"/>
        </w:tabs>
        <w:rPr>
          <w:rFonts w:asciiTheme="minorHAnsi" w:eastAsia="PMingLiU" w:hAnsiTheme="minorHAnsi" w:cstheme="minorHAnsi"/>
          <w:b/>
        </w:rPr>
        <w:sectPr w:rsidR="00986697" w:rsidRPr="002C4A9F" w:rsidSect="00DD555E">
          <w:headerReference w:type="default" r:id="rId15"/>
          <w:footerReference w:type="default" r:id="rId16"/>
          <w:headerReference w:type="first" r:id="rId17"/>
          <w:footerReference w:type="first" r:id="rId18"/>
          <w:pgSz w:w="15840" w:h="12240" w:orient="landscape"/>
          <w:pgMar w:top="1440" w:right="1440" w:bottom="1440" w:left="1440" w:header="720" w:footer="720" w:gutter="0"/>
          <w:cols w:space="720"/>
          <w:titlePg/>
          <w:rtlGutter/>
          <w:docGrid w:linePitch="360"/>
        </w:sectPr>
      </w:pPr>
    </w:p>
    <w:p w14:paraId="1B04AFBA" w14:textId="289A172F" w:rsidR="0052265F" w:rsidRPr="00692B34" w:rsidRDefault="0052265F" w:rsidP="007A71AC">
      <w:pPr>
        <w:widowControl/>
        <w:autoSpaceDE/>
        <w:autoSpaceDN/>
        <w:adjustRightInd/>
        <w:rPr>
          <w:rFonts w:asciiTheme="minorHAnsi" w:hAnsiTheme="minorHAnsi" w:cstheme="minorHAnsi"/>
          <w:i/>
          <w:sz w:val="22"/>
          <w:szCs w:val="22"/>
        </w:rPr>
      </w:pPr>
    </w:p>
    <w:tbl>
      <w:tblPr>
        <w:tblStyle w:val="TableGridLight"/>
        <w:tblpPr w:leftFromText="180" w:rightFromText="180" w:vertAnchor="page" w:horzAnchor="margin" w:tblpY="1775"/>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35"/>
        <w:gridCol w:w="2098"/>
        <w:gridCol w:w="2250"/>
        <w:gridCol w:w="3960"/>
        <w:gridCol w:w="1862"/>
        <w:gridCol w:w="1980"/>
      </w:tblGrid>
      <w:tr w:rsidR="00986697" w:rsidRPr="00986697" w14:paraId="08C8D00D" w14:textId="77777777" w:rsidTr="00FC668F">
        <w:trPr>
          <w:trHeight w:val="412"/>
        </w:trPr>
        <w:tc>
          <w:tcPr>
            <w:tcW w:w="1435" w:type="dxa"/>
          </w:tcPr>
          <w:p w14:paraId="225E9F58" w14:textId="68C34ACB" w:rsidR="00986697" w:rsidRPr="001613A8" w:rsidRDefault="00986697" w:rsidP="00986697">
            <w:pPr>
              <w:rPr>
                <w:rFonts w:ascii="Calibri" w:hAnsi="Calibri" w:cs="Calibri"/>
                <w:b/>
              </w:rPr>
            </w:pPr>
            <w:r w:rsidRPr="001613A8">
              <w:rPr>
                <w:rFonts w:ascii="Calibri" w:hAnsi="Calibri" w:cs="Calibri"/>
                <w:b/>
              </w:rPr>
              <w:t>FY 20</w:t>
            </w:r>
            <w:r w:rsidR="008861B2" w:rsidRPr="001613A8">
              <w:rPr>
                <w:rFonts w:ascii="Calibri" w:hAnsi="Calibri" w:cs="Calibri"/>
                <w:b/>
              </w:rPr>
              <w:t>24</w:t>
            </w:r>
            <w:r w:rsidRPr="001613A8">
              <w:rPr>
                <w:rFonts w:ascii="Calibri" w:hAnsi="Calibri" w:cs="Calibri"/>
                <w:b/>
              </w:rPr>
              <w:t>-#</w:t>
            </w:r>
          </w:p>
        </w:tc>
        <w:tc>
          <w:tcPr>
            <w:tcW w:w="2098" w:type="dxa"/>
          </w:tcPr>
          <w:p w14:paraId="2313A9BE" w14:textId="77777777" w:rsidR="00986697" w:rsidRPr="001613A8" w:rsidRDefault="00986697" w:rsidP="00986697">
            <w:pPr>
              <w:rPr>
                <w:rFonts w:ascii="Calibri" w:hAnsi="Calibri" w:cs="Calibri"/>
                <w:b/>
              </w:rPr>
            </w:pPr>
            <w:r w:rsidRPr="001613A8">
              <w:rPr>
                <w:rFonts w:ascii="Calibri" w:hAnsi="Calibri" w:cs="Calibri"/>
                <w:b/>
              </w:rPr>
              <w:t>Finding</w:t>
            </w:r>
          </w:p>
        </w:tc>
        <w:tc>
          <w:tcPr>
            <w:tcW w:w="2250" w:type="dxa"/>
          </w:tcPr>
          <w:p w14:paraId="4463AF65" w14:textId="77777777" w:rsidR="00986697" w:rsidRPr="001613A8" w:rsidRDefault="00986697" w:rsidP="00986697">
            <w:pPr>
              <w:rPr>
                <w:rFonts w:ascii="Calibri" w:hAnsi="Calibri" w:cs="Calibri"/>
                <w:b/>
              </w:rPr>
            </w:pPr>
            <w:r w:rsidRPr="001613A8">
              <w:rPr>
                <w:rFonts w:ascii="Calibri" w:hAnsi="Calibri" w:cs="Calibri"/>
                <w:b/>
              </w:rPr>
              <w:t>Recommendation</w:t>
            </w:r>
          </w:p>
        </w:tc>
        <w:tc>
          <w:tcPr>
            <w:tcW w:w="3960" w:type="dxa"/>
          </w:tcPr>
          <w:p w14:paraId="3F4C9992" w14:textId="77777777" w:rsidR="00986697" w:rsidRPr="001613A8" w:rsidRDefault="00986697" w:rsidP="00986697">
            <w:pPr>
              <w:rPr>
                <w:rFonts w:ascii="Calibri" w:hAnsi="Calibri" w:cs="Calibri"/>
                <w:b/>
              </w:rPr>
            </w:pPr>
            <w:r w:rsidRPr="001613A8">
              <w:rPr>
                <w:rFonts w:ascii="Calibri" w:hAnsi="Calibri" w:cs="Calibri"/>
                <w:b/>
              </w:rPr>
              <w:t>State Plan Corrective Action</w:t>
            </w:r>
          </w:p>
        </w:tc>
        <w:tc>
          <w:tcPr>
            <w:tcW w:w="1862" w:type="dxa"/>
          </w:tcPr>
          <w:p w14:paraId="78AC54BF" w14:textId="634696CC" w:rsidR="00986697" w:rsidRPr="001613A8" w:rsidRDefault="00986697" w:rsidP="00986697">
            <w:pPr>
              <w:rPr>
                <w:rFonts w:ascii="Calibri" w:hAnsi="Calibri" w:cs="Calibri"/>
                <w:b/>
              </w:rPr>
            </w:pPr>
            <w:r w:rsidRPr="001613A8">
              <w:rPr>
                <w:rFonts w:ascii="Calibri" w:hAnsi="Calibri" w:cs="Calibri"/>
                <w:b/>
              </w:rPr>
              <w:t>Completion Date</w:t>
            </w:r>
            <w:r w:rsidR="00F40C8D" w:rsidRPr="001613A8">
              <w:rPr>
                <w:rFonts w:ascii="Calibri" w:hAnsi="Calibri" w:cs="Calibri"/>
                <w:b/>
              </w:rPr>
              <w:t xml:space="preserve"> (If Applicable)</w:t>
            </w:r>
          </w:p>
        </w:tc>
        <w:tc>
          <w:tcPr>
            <w:tcW w:w="1980" w:type="dxa"/>
          </w:tcPr>
          <w:p w14:paraId="063C1402" w14:textId="77777777" w:rsidR="00986697" w:rsidRPr="001613A8" w:rsidRDefault="00986697" w:rsidP="00986697">
            <w:pPr>
              <w:rPr>
                <w:rFonts w:ascii="Calibri" w:hAnsi="Calibri" w:cs="Calibri"/>
                <w:b/>
              </w:rPr>
            </w:pPr>
            <w:r w:rsidRPr="001613A8">
              <w:rPr>
                <w:rFonts w:ascii="Calibri" w:hAnsi="Calibri" w:cs="Calibri"/>
                <w:b/>
              </w:rPr>
              <w:t xml:space="preserve">Current Status </w:t>
            </w:r>
          </w:p>
          <w:p w14:paraId="49D84480" w14:textId="77777777" w:rsidR="00986697" w:rsidRPr="001613A8" w:rsidRDefault="00986697" w:rsidP="00986697">
            <w:pPr>
              <w:rPr>
                <w:rFonts w:ascii="Calibri" w:hAnsi="Calibri" w:cs="Calibri"/>
                <w:b/>
              </w:rPr>
            </w:pPr>
            <w:r w:rsidRPr="001613A8">
              <w:rPr>
                <w:rFonts w:ascii="Calibri" w:hAnsi="Calibri" w:cs="Calibri"/>
                <w:b/>
              </w:rPr>
              <w:t>and Date</w:t>
            </w:r>
          </w:p>
        </w:tc>
      </w:tr>
      <w:tr w:rsidR="00986697" w:rsidRPr="00986697" w14:paraId="3F6D7086" w14:textId="77777777" w:rsidTr="00FC668F">
        <w:trPr>
          <w:trHeight w:val="412"/>
        </w:trPr>
        <w:tc>
          <w:tcPr>
            <w:tcW w:w="1435" w:type="dxa"/>
          </w:tcPr>
          <w:p w14:paraId="1AE22544" w14:textId="5B285B17" w:rsidR="00986697" w:rsidRPr="00C549AB" w:rsidRDefault="00371757" w:rsidP="00C549A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C549AB">
              <w:rPr>
                <w:rFonts w:ascii="Calibri" w:eastAsia="PMingLiU" w:hAnsi="Calibri" w:cs="Calibri"/>
              </w:rPr>
              <w:t xml:space="preserve">FY </w:t>
            </w:r>
            <w:r w:rsidR="00B92916" w:rsidRPr="00C549AB">
              <w:rPr>
                <w:rFonts w:ascii="Calibri" w:eastAsia="PMingLiU" w:hAnsi="Calibri" w:cs="Calibri"/>
              </w:rPr>
              <w:t>2024-01</w:t>
            </w:r>
            <w:r w:rsidR="00986697" w:rsidRPr="00C549AB">
              <w:rPr>
                <w:rFonts w:ascii="Calibri" w:eastAsia="PMingLiU" w:hAnsi="Calibri" w:cs="Calibri"/>
              </w:rPr>
              <w:t> </w:t>
            </w:r>
          </w:p>
        </w:tc>
        <w:tc>
          <w:tcPr>
            <w:tcW w:w="2098" w:type="dxa"/>
          </w:tcPr>
          <w:p w14:paraId="70BC716D" w14:textId="41EF35A7" w:rsidR="00986697" w:rsidRPr="00C549AB" w:rsidRDefault="00364C56" w:rsidP="00C549A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C549AB">
              <w:rPr>
                <w:rFonts w:ascii="Calibri" w:eastAsia="PMingLiU" w:hAnsi="Calibri" w:cs="Calibri"/>
              </w:rPr>
              <w:t>The MIOSHA State Plan has failed to adopt OSHA’s initial FY 2016 maximum and minimum penalty increase and subsequent annual penalty amount increases. </w:t>
            </w:r>
          </w:p>
        </w:tc>
        <w:tc>
          <w:tcPr>
            <w:tcW w:w="2250" w:type="dxa"/>
          </w:tcPr>
          <w:p w14:paraId="085846A1" w14:textId="1BC5CCAB" w:rsidR="00986697" w:rsidRPr="00C549AB" w:rsidRDefault="00B81CF3" w:rsidP="00C549A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C549AB">
              <w:rPr>
                <w:rFonts w:ascii="Calibri" w:eastAsia="PMingLiU" w:hAnsi="Calibri" w:cs="Calibri"/>
              </w:rPr>
              <w:t>The MIOSHA State Plan should work with their state authorities to complete the legislative changes necessary to enable it to adopt maximum and minimum penalty amounts that are at least as effective as OSHA’s maximum and minimum penalty levels. </w:t>
            </w:r>
            <w:r w:rsidR="00986697" w:rsidRPr="00C549AB">
              <w:rPr>
                <w:rFonts w:ascii="Calibri" w:eastAsia="PMingLiU" w:hAnsi="Calibri" w:cs="Calibri"/>
              </w:rPr>
              <w:t> </w:t>
            </w:r>
          </w:p>
        </w:tc>
        <w:tc>
          <w:tcPr>
            <w:tcW w:w="3960" w:type="dxa"/>
          </w:tcPr>
          <w:p w14:paraId="3D9A54D9" w14:textId="58AD2AC1" w:rsidR="00986697" w:rsidRPr="00C549AB" w:rsidRDefault="00C549AB" w:rsidP="00C549A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C549AB">
              <w:rPr>
                <w:rFonts w:ascii="Calibri" w:eastAsia="PMingLiU" w:hAnsi="Calibri" w:cs="Calibri"/>
              </w:rPr>
              <w:t xml:space="preserve">MIOSHA has been working with the Michigan state legislature since 2016 to increase the maximum penalties in the Michigan Occupational Safety and Health Act. Since that time the agency has attempted to acquire a sponsor for the necessary legislation, but legislators had been reluctant to sponsor another bill partly because OSHA had not made increasing the maximum penalties an “at least as effective as OSHA” issue, nor did OSHA mention the issue as a finding or observation in its FAME. In FY 2023 and FY 2024, MIOSHA used the letter dated September 2, 2021, from Acting Assistant US Secretary of Labor, James Frederick, to the LEO Director on the subject and the FY 2021 FAME finding as impetus and urgency for the legislation.  </w:t>
            </w:r>
            <w:r w:rsidR="00FB11F9">
              <w:rPr>
                <w:rFonts w:ascii="Calibri" w:eastAsia="PMingLiU" w:hAnsi="Calibri" w:cs="Calibri"/>
              </w:rPr>
              <w:t>There are currently 3 individual bills proposed to update MIOSHA penalty amounts with discussions ongoing.</w:t>
            </w:r>
          </w:p>
        </w:tc>
        <w:tc>
          <w:tcPr>
            <w:tcW w:w="1862" w:type="dxa"/>
          </w:tcPr>
          <w:p w14:paraId="64B5D1CF" w14:textId="21F704BD" w:rsidR="00986697" w:rsidRPr="00C549AB" w:rsidRDefault="00396057" w:rsidP="00C549A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C549AB">
              <w:rPr>
                <w:rFonts w:ascii="Calibri" w:eastAsia="PMingLiU" w:hAnsi="Calibri" w:cs="Calibri"/>
              </w:rPr>
              <w:t xml:space="preserve">Not </w:t>
            </w:r>
            <w:r w:rsidR="00AC7DAD">
              <w:rPr>
                <w:rFonts w:ascii="Calibri" w:eastAsia="PMingLiU" w:hAnsi="Calibri" w:cs="Calibri"/>
              </w:rPr>
              <w:t>A</w:t>
            </w:r>
            <w:r w:rsidRPr="00C549AB">
              <w:rPr>
                <w:rFonts w:ascii="Calibri" w:eastAsia="PMingLiU" w:hAnsi="Calibri" w:cs="Calibri"/>
              </w:rPr>
              <w:t>pplicable</w:t>
            </w:r>
            <w:r w:rsidR="00986697" w:rsidRPr="00C549AB">
              <w:rPr>
                <w:rFonts w:ascii="Calibri" w:eastAsia="PMingLiU" w:hAnsi="Calibri" w:cs="Calibri"/>
              </w:rPr>
              <w:t> </w:t>
            </w:r>
          </w:p>
        </w:tc>
        <w:tc>
          <w:tcPr>
            <w:tcW w:w="1980" w:type="dxa"/>
          </w:tcPr>
          <w:p w14:paraId="387C402B" w14:textId="77777777" w:rsidR="00986697" w:rsidRDefault="00371757" w:rsidP="00C549A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C549AB">
              <w:rPr>
                <w:rFonts w:ascii="Calibri" w:eastAsia="PMingLiU" w:hAnsi="Calibri" w:cs="Calibri"/>
              </w:rPr>
              <w:t>Open</w:t>
            </w:r>
            <w:r w:rsidR="00986697" w:rsidRPr="00C549AB">
              <w:rPr>
                <w:rFonts w:ascii="Calibri" w:eastAsia="PMingLiU" w:hAnsi="Calibri" w:cs="Calibri"/>
              </w:rPr>
              <w:t> </w:t>
            </w:r>
          </w:p>
          <w:p w14:paraId="2E3EEF42" w14:textId="1B2F446F" w:rsidR="00FC668F" w:rsidRPr="00C549AB" w:rsidRDefault="00FC668F" w:rsidP="00C549A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Pr>
                <w:rFonts w:ascii="Calibri" w:eastAsia="PMingLiU" w:hAnsi="Calibri" w:cs="Calibri"/>
              </w:rPr>
              <w:t>03/31/2026</w:t>
            </w:r>
          </w:p>
        </w:tc>
      </w:tr>
    </w:tbl>
    <w:p w14:paraId="0E019549" w14:textId="77777777" w:rsidR="008861B2" w:rsidRDefault="008861B2" w:rsidP="00986697">
      <w:pPr>
        <w:widowControl/>
        <w:autoSpaceDE/>
        <w:autoSpaceDN/>
        <w:adjustRightInd/>
        <w:rPr>
          <w:rFonts w:ascii="Calibri" w:hAnsi="Calibri" w:cs="Calibri"/>
          <w:iCs/>
          <w:color w:val="0070C0"/>
        </w:rPr>
      </w:pPr>
    </w:p>
    <w:p w14:paraId="0A98CBF4" w14:textId="13B69FE6" w:rsidR="00986697" w:rsidRPr="00986697" w:rsidRDefault="00D97609" w:rsidP="00D97609">
      <w:pPr>
        <w:widowControl/>
        <w:tabs>
          <w:tab w:val="left" w:pos="630"/>
        </w:tabs>
        <w:autoSpaceDE/>
        <w:autoSpaceDN/>
        <w:adjustRightInd/>
        <w:ind w:left="720" w:hanging="360"/>
        <w:rPr>
          <w:rFonts w:ascii="Calibri" w:hAnsi="Calibri" w:cs="Calibri"/>
          <w:iCs/>
          <w:color w:val="0070C0"/>
        </w:rPr>
        <w:sectPr w:rsidR="00986697" w:rsidRPr="00986697" w:rsidSect="00986697">
          <w:headerReference w:type="default" r:id="rId19"/>
          <w:headerReference w:type="first" r:id="rId20"/>
          <w:footerReference w:type="first" r:id="rId21"/>
          <w:pgSz w:w="15840" w:h="12240" w:orient="landscape"/>
          <w:pgMar w:top="1440" w:right="1440" w:bottom="1440" w:left="1440" w:header="630" w:footer="720" w:gutter="0"/>
          <w:cols w:space="720"/>
          <w:titlePg/>
          <w:docGrid w:linePitch="360"/>
        </w:sectPr>
      </w:pPr>
      <w:r>
        <w:rPr>
          <w:rFonts w:ascii="Calibri" w:hAnsi="Calibri" w:cs="Calibri"/>
          <w:iCs/>
          <w:color w:val="0070C0"/>
        </w:rPr>
        <w:t xml:space="preserve"> </w:t>
      </w:r>
    </w:p>
    <w:p w14:paraId="0FBF75A1" w14:textId="615D7812" w:rsidR="00A16922" w:rsidRDefault="00A16922">
      <w:pPr>
        <w:rPr>
          <w:rFonts w:asciiTheme="minorHAnsi" w:hAnsiTheme="minorHAnsi" w:cstheme="minorHAnsi"/>
        </w:rPr>
      </w:pPr>
    </w:p>
    <w:tbl>
      <w:tblPr>
        <w:tblStyle w:val="GridTable41"/>
        <w:tblW w:w="10350" w:type="dxa"/>
        <w:tblInd w:w="-365" w:type="dxa"/>
        <w:tblLook w:val="06A0" w:firstRow="1" w:lastRow="0" w:firstColumn="1" w:lastColumn="0" w:noHBand="1" w:noVBand="1"/>
        <w:tblCaption w:val="FY 20XX SAMM Report"/>
        <w:tblDescription w:val="Appendix D"/>
      </w:tblPr>
      <w:tblGrid>
        <w:gridCol w:w="1034"/>
        <w:gridCol w:w="2255"/>
        <w:gridCol w:w="1282"/>
        <w:gridCol w:w="1408"/>
        <w:gridCol w:w="4371"/>
      </w:tblGrid>
      <w:tr w:rsidR="002A763F" w:rsidRPr="002A763F" w14:paraId="1D535D7C" w14:textId="77777777" w:rsidTr="00523A6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34" w:type="dxa"/>
            <w:tcBorders>
              <w:right w:val="single" w:sz="4" w:space="0" w:color="000000"/>
            </w:tcBorders>
            <w:shd w:val="clear" w:color="auto" w:fill="auto"/>
          </w:tcPr>
          <w:p w14:paraId="18D44B93"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color w:val="000000"/>
              </w:rPr>
            </w:pPr>
            <w:r w:rsidRPr="002A763F">
              <w:rPr>
                <w:rFonts w:ascii="Calibri" w:eastAsia="PMingLiU" w:hAnsi="Calibri" w:cs="Calibri"/>
                <w:color w:val="000000"/>
              </w:rPr>
              <w:t>SAMM Number</w:t>
            </w:r>
          </w:p>
        </w:tc>
        <w:tc>
          <w:tcPr>
            <w:tcW w:w="2255" w:type="dxa"/>
            <w:tcBorders>
              <w:left w:val="single" w:sz="4" w:space="0" w:color="000000"/>
              <w:right w:val="single" w:sz="4" w:space="0" w:color="000000"/>
            </w:tcBorders>
            <w:shd w:val="clear" w:color="auto" w:fill="auto"/>
          </w:tcPr>
          <w:p w14:paraId="23640CFD"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Calibri" w:eastAsia="PMingLiU" w:hAnsi="Calibri" w:cs="Calibri"/>
                <w:color w:val="000000"/>
              </w:rPr>
            </w:pPr>
            <w:r w:rsidRPr="002A763F">
              <w:rPr>
                <w:rFonts w:ascii="Calibri" w:eastAsia="PMingLiU" w:hAnsi="Calibri" w:cs="Calibri"/>
                <w:color w:val="000000"/>
              </w:rPr>
              <w:t>SAMM Name</w:t>
            </w:r>
          </w:p>
        </w:tc>
        <w:tc>
          <w:tcPr>
            <w:tcW w:w="1282" w:type="dxa"/>
            <w:tcBorders>
              <w:left w:val="single" w:sz="4" w:space="0" w:color="000000"/>
              <w:right w:val="single" w:sz="4" w:space="0" w:color="000000"/>
            </w:tcBorders>
            <w:shd w:val="clear" w:color="auto" w:fill="auto"/>
          </w:tcPr>
          <w:p w14:paraId="5052FD6E"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Calibri" w:eastAsia="PMingLiU" w:hAnsi="Calibri" w:cs="Calibri"/>
                <w:color w:val="000000"/>
              </w:rPr>
            </w:pPr>
            <w:r w:rsidRPr="002A763F">
              <w:rPr>
                <w:rFonts w:ascii="Calibri" w:eastAsia="PMingLiU" w:hAnsi="Calibri" w:cs="Calibri"/>
                <w:color w:val="000000"/>
              </w:rPr>
              <w:t>State Plan Data</w:t>
            </w:r>
          </w:p>
        </w:tc>
        <w:tc>
          <w:tcPr>
            <w:tcW w:w="1408" w:type="dxa"/>
            <w:tcBorders>
              <w:left w:val="single" w:sz="4" w:space="0" w:color="000000"/>
              <w:right w:val="single" w:sz="4" w:space="0" w:color="000000"/>
            </w:tcBorders>
            <w:shd w:val="clear" w:color="auto" w:fill="auto"/>
          </w:tcPr>
          <w:p w14:paraId="1AD155A8"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Calibri" w:eastAsia="PMingLiU" w:hAnsi="Calibri" w:cs="Calibri"/>
                <w:color w:val="000000"/>
              </w:rPr>
            </w:pPr>
            <w:r w:rsidRPr="002A763F">
              <w:rPr>
                <w:rFonts w:ascii="Calibri" w:eastAsia="PMingLiU" w:hAnsi="Calibri" w:cs="Calibri"/>
                <w:color w:val="000000"/>
              </w:rPr>
              <w:t>Further Review Level</w:t>
            </w:r>
          </w:p>
        </w:tc>
        <w:tc>
          <w:tcPr>
            <w:tcW w:w="4371" w:type="dxa"/>
            <w:tcBorders>
              <w:left w:val="single" w:sz="4" w:space="0" w:color="000000"/>
            </w:tcBorders>
            <w:shd w:val="clear" w:color="auto" w:fill="auto"/>
          </w:tcPr>
          <w:p w14:paraId="6BCFC8B3"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Calibri" w:eastAsia="PMingLiU" w:hAnsi="Calibri" w:cs="Calibri"/>
                <w:color w:val="000000"/>
              </w:rPr>
            </w:pPr>
            <w:r w:rsidRPr="002A763F">
              <w:rPr>
                <w:rFonts w:ascii="Calibri" w:eastAsia="PMingLiU" w:hAnsi="Calibri" w:cs="Calibri"/>
                <w:color w:val="000000"/>
              </w:rPr>
              <w:t>Notes</w:t>
            </w:r>
          </w:p>
        </w:tc>
      </w:tr>
      <w:tr w:rsidR="002A763F" w:rsidRPr="002A763F" w14:paraId="185F8994" w14:textId="77777777" w:rsidTr="00523A68">
        <w:trPr>
          <w:cantSplit/>
        </w:trPr>
        <w:tc>
          <w:tcPr>
            <w:cnfStyle w:val="001000000000" w:firstRow="0" w:lastRow="0" w:firstColumn="1" w:lastColumn="0" w:oddVBand="0" w:evenVBand="0" w:oddHBand="0" w:evenHBand="0" w:firstRowFirstColumn="0" w:firstRowLastColumn="0" w:lastRowFirstColumn="0" w:lastRowLastColumn="0"/>
            <w:tcW w:w="1034" w:type="dxa"/>
          </w:tcPr>
          <w:p w14:paraId="22362B9A"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1a</w:t>
            </w:r>
          </w:p>
        </w:tc>
        <w:tc>
          <w:tcPr>
            <w:tcW w:w="2255" w:type="dxa"/>
          </w:tcPr>
          <w:p w14:paraId="13336659"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1">
              <w:r w:rsidRPr="002A763F">
                <w:rPr>
                  <w:rFonts w:ascii="Calibri" w:hAnsi="Calibri" w:cs="Calibri"/>
                  <w:color w:val="000000"/>
                  <w:sz w:val="22"/>
                  <w:szCs w:val="22"/>
                </w:rPr>
                <w:t>Average Number of Workdays to Initiate Serious Complaint Inspections (State Formula)</w:t>
              </w:r>
            </w:hyperlink>
          </w:p>
        </w:tc>
        <w:tc>
          <w:tcPr>
            <w:tcW w:w="1282" w:type="dxa"/>
          </w:tcPr>
          <w:p w14:paraId="35EA2F09"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6.30</w:t>
            </w:r>
          </w:p>
        </w:tc>
        <w:tc>
          <w:tcPr>
            <w:tcW w:w="1408" w:type="dxa"/>
          </w:tcPr>
          <w:p w14:paraId="741B49C7"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10</w:t>
            </w:r>
          </w:p>
        </w:tc>
        <w:tc>
          <w:tcPr>
            <w:tcW w:w="4371" w:type="dxa"/>
          </w:tcPr>
          <w:p w14:paraId="55EA4B81"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The further review level is negotiated by OSHA and the State Plan.</w:t>
            </w:r>
          </w:p>
        </w:tc>
      </w:tr>
      <w:tr w:rsidR="002A763F" w:rsidRPr="002A763F" w14:paraId="5EF2386E" w14:textId="77777777" w:rsidTr="00523A68">
        <w:trPr>
          <w:cantSplit/>
        </w:trPr>
        <w:tc>
          <w:tcPr>
            <w:cnfStyle w:val="001000000000" w:firstRow="0" w:lastRow="0" w:firstColumn="1" w:lastColumn="0" w:oddVBand="0" w:evenVBand="0" w:oddHBand="0" w:evenHBand="0" w:firstRowFirstColumn="0" w:firstRowLastColumn="0" w:lastRowFirstColumn="0" w:lastRowLastColumn="0"/>
            <w:tcW w:w="1034" w:type="dxa"/>
          </w:tcPr>
          <w:p w14:paraId="242DB3F5"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1b</w:t>
            </w:r>
          </w:p>
        </w:tc>
        <w:tc>
          <w:tcPr>
            <w:tcW w:w="2255" w:type="dxa"/>
          </w:tcPr>
          <w:p w14:paraId="085D7288"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1" w:history="1">
              <w:r w:rsidRPr="002A763F">
                <w:rPr>
                  <w:rFonts w:ascii="Calibri" w:hAnsi="Calibri" w:cs="Calibri"/>
                  <w:color w:val="000000"/>
                  <w:sz w:val="22"/>
                  <w:szCs w:val="22"/>
                </w:rPr>
                <w:t>Average Number of Workdays to</w:t>
              </w:r>
              <w:r w:rsidRPr="002A763F" w:rsidDel="003E70D0">
                <w:rPr>
                  <w:rFonts w:ascii="Calibri" w:hAnsi="Calibri" w:cs="Calibri"/>
                  <w:color w:val="000000"/>
                  <w:sz w:val="22"/>
                  <w:szCs w:val="22"/>
                </w:rPr>
                <w:t xml:space="preserve"> </w:t>
              </w:r>
              <w:r w:rsidRPr="002A763F">
                <w:rPr>
                  <w:rFonts w:ascii="Calibri" w:hAnsi="Calibri" w:cs="Calibri"/>
                  <w:color w:val="000000"/>
                  <w:sz w:val="22"/>
                  <w:szCs w:val="22"/>
                </w:rPr>
                <w:t xml:space="preserve">Initiate </w:t>
              </w:r>
              <w:r w:rsidRPr="002A763F">
                <w:rPr>
                  <w:rFonts w:ascii="Calibri" w:hAnsi="Calibri" w:cs="Calibri"/>
                  <w:bCs/>
                  <w:color w:val="000000"/>
                  <w:sz w:val="22"/>
                  <w:szCs w:val="22"/>
                </w:rPr>
                <w:t>Other-than-Serious Complaint Inspections (State Formula)</w:t>
              </w:r>
            </w:hyperlink>
          </w:p>
        </w:tc>
        <w:tc>
          <w:tcPr>
            <w:tcW w:w="1282" w:type="dxa"/>
          </w:tcPr>
          <w:p w14:paraId="03FF8B8D"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9.16</w:t>
            </w:r>
          </w:p>
        </w:tc>
        <w:tc>
          <w:tcPr>
            <w:tcW w:w="1408" w:type="dxa"/>
          </w:tcPr>
          <w:p w14:paraId="7D993FEA"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N/A</w:t>
            </w:r>
          </w:p>
        </w:tc>
        <w:tc>
          <w:tcPr>
            <w:tcW w:w="4371" w:type="dxa"/>
          </w:tcPr>
          <w:p w14:paraId="7B35EDD7"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The further review level is negotiated by OSHA and the State Plan.</w:t>
            </w:r>
          </w:p>
        </w:tc>
      </w:tr>
      <w:tr w:rsidR="002A763F" w:rsidRPr="002A763F" w14:paraId="1D5BA27B" w14:textId="77777777" w:rsidTr="00523A68">
        <w:trPr>
          <w:cantSplit/>
          <w:trHeight w:val="1448"/>
        </w:trPr>
        <w:tc>
          <w:tcPr>
            <w:cnfStyle w:val="001000000000" w:firstRow="0" w:lastRow="0" w:firstColumn="1" w:lastColumn="0" w:oddVBand="0" w:evenVBand="0" w:oddHBand="0" w:evenHBand="0" w:firstRowFirstColumn="0" w:firstRowLastColumn="0" w:lastRowFirstColumn="0" w:lastRowLastColumn="0"/>
            <w:tcW w:w="1034" w:type="dxa"/>
          </w:tcPr>
          <w:p w14:paraId="0D6BC063"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1c*</w:t>
            </w:r>
          </w:p>
        </w:tc>
        <w:tc>
          <w:tcPr>
            <w:tcW w:w="2255" w:type="dxa"/>
          </w:tcPr>
          <w:p w14:paraId="79C04312"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hyperlink w:anchor="Measure1" w:history="1">
              <w:r w:rsidRPr="002A763F">
                <w:rPr>
                  <w:rFonts w:ascii="Calibri" w:hAnsi="Calibri" w:cs="Calibri"/>
                  <w:color w:val="000000"/>
                  <w:sz w:val="22"/>
                  <w:szCs w:val="22"/>
                </w:rPr>
                <w:t>Average Number of Workdays to</w:t>
              </w:r>
              <w:r w:rsidRPr="002A763F" w:rsidDel="003E70D0">
                <w:rPr>
                  <w:rFonts w:ascii="Calibri" w:hAnsi="Calibri" w:cs="Calibri"/>
                  <w:color w:val="000000"/>
                  <w:sz w:val="22"/>
                  <w:szCs w:val="22"/>
                </w:rPr>
                <w:t xml:space="preserve"> </w:t>
              </w:r>
              <w:r w:rsidRPr="002A763F">
                <w:rPr>
                  <w:rFonts w:ascii="Calibri" w:hAnsi="Calibri" w:cs="Calibri"/>
                  <w:color w:val="000000"/>
                  <w:sz w:val="22"/>
                  <w:szCs w:val="22"/>
                </w:rPr>
                <w:t xml:space="preserve">Initiate </w:t>
              </w:r>
              <w:r w:rsidRPr="002A763F">
                <w:rPr>
                  <w:rFonts w:ascii="Calibri" w:hAnsi="Calibri" w:cs="Calibri"/>
                  <w:bCs/>
                  <w:color w:val="000000"/>
                  <w:sz w:val="22"/>
                  <w:szCs w:val="22"/>
                </w:rPr>
                <w:t>Serious Complaint Inspections (Federal Formula)</w:t>
              </w:r>
            </w:hyperlink>
          </w:p>
        </w:tc>
        <w:tc>
          <w:tcPr>
            <w:tcW w:w="1282" w:type="dxa"/>
          </w:tcPr>
          <w:p w14:paraId="5FD9F0B7"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4.53</w:t>
            </w:r>
          </w:p>
        </w:tc>
        <w:tc>
          <w:tcPr>
            <w:tcW w:w="1408" w:type="dxa"/>
          </w:tcPr>
          <w:p w14:paraId="46F47AF7"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N/A</w:t>
            </w:r>
          </w:p>
        </w:tc>
        <w:tc>
          <w:tcPr>
            <w:tcW w:w="4371" w:type="dxa"/>
          </w:tcPr>
          <w:p w14:paraId="2C1E3172"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This measure is for informational purposes only and is not a mandated measure.</w:t>
            </w:r>
          </w:p>
        </w:tc>
      </w:tr>
      <w:tr w:rsidR="002A763F" w:rsidRPr="002A763F" w14:paraId="48A00576" w14:textId="77777777" w:rsidTr="00523A68">
        <w:trPr>
          <w:cantSplit/>
          <w:trHeight w:val="1493"/>
        </w:trPr>
        <w:tc>
          <w:tcPr>
            <w:cnfStyle w:val="001000000000" w:firstRow="0" w:lastRow="0" w:firstColumn="1" w:lastColumn="0" w:oddVBand="0" w:evenVBand="0" w:oddHBand="0" w:evenHBand="0" w:firstRowFirstColumn="0" w:firstRowLastColumn="0" w:lastRowFirstColumn="0" w:lastRowLastColumn="0"/>
            <w:tcW w:w="1034" w:type="dxa"/>
          </w:tcPr>
          <w:p w14:paraId="5F7507C6"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1d*</w:t>
            </w:r>
          </w:p>
        </w:tc>
        <w:tc>
          <w:tcPr>
            <w:tcW w:w="2255" w:type="dxa"/>
          </w:tcPr>
          <w:p w14:paraId="27B80E86"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hyperlink w:anchor="Measure1" w:history="1">
              <w:r w:rsidRPr="002A763F">
                <w:rPr>
                  <w:rFonts w:ascii="Calibri" w:hAnsi="Calibri" w:cs="Calibri"/>
                  <w:color w:val="000000"/>
                  <w:sz w:val="22"/>
                  <w:szCs w:val="22"/>
                </w:rPr>
                <w:t xml:space="preserve">Average Number of Workdays to Initiate </w:t>
              </w:r>
              <w:r w:rsidRPr="002A763F">
                <w:rPr>
                  <w:rFonts w:ascii="Calibri" w:hAnsi="Calibri" w:cs="Calibri"/>
                  <w:bCs/>
                  <w:color w:val="000000"/>
                  <w:sz w:val="22"/>
                  <w:szCs w:val="22"/>
                </w:rPr>
                <w:t>Other-than-Serious Complaint Inspections (Federal Formula)</w:t>
              </w:r>
            </w:hyperlink>
          </w:p>
        </w:tc>
        <w:tc>
          <w:tcPr>
            <w:tcW w:w="1282" w:type="dxa"/>
          </w:tcPr>
          <w:p w14:paraId="5B11EB1E"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5.11</w:t>
            </w:r>
          </w:p>
        </w:tc>
        <w:tc>
          <w:tcPr>
            <w:tcW w:w="1408" w:type="dxa"/>
          </w:tcPr>
          <w:p w14:paraId="5975BFD4"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N/A</w:t>
            </w:r>
          </w:p>
        </w:tc>
        <w:tc>
          <w:tcPr>
            <w:tcW w:w="4371" w:type="dxa"/>
          </w:tcPr>
          <w:p w14:paraId="154D115E"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This measure is for informational purposes only and is not a mandated measure.</w:t>
            </w:r>
          </w:p>
        </w:tc>
      </w:tr>
      <w:tr w:rsidR="002A763F" w:rsidRPr="002A763F" w14:paraId="0F00BC75" w14:textId="77777777" w:rsidTr="00523A68">
        <w:trPr>
          <w:cantSplit/>
        </w:trPr>
        <w:tc>
          <w:tcPr>
            <w:cnfStyle w:val="001000000000" w:firstRow="0" w:lastRow="0" w:firstColumn="1" w:lastColumn="0" w:oddVBand="0" w:evenVBand="0" w:oddHBand="0" w:evenHBand="0" w:firstRowFirstColumn="0" w:firstRowLastColumn="0" w:lastRowFirstColumn="0" w:lastRowLastColumn="0"/>
            <w:tcW w:w="1034" w:type="dxa"/>
          </w:tcPr>
          <w:p w14:paraId="3DFE5031"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2a</w:t>
            </w:r>
          </w:p>
        </w:tc>
        <w:tc>
          <w:tcPr>
            <w:tcW w:w="2255" w:type="dxa"/>
          </w:tcPr>
          <w:p w14:paraId="605736D9"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2" w:history="1">
              <w:r w:rsidRPr="002A763F">
                <w:rPr>
                  <w:rFonts w:ascii="Calibri" w:hAnsi="Calibri" w:cs="Calibri"/>
                  <w:color w:val="000000"/>
                  <w:sz w:val="22"/>
                  <w:szCs w:val="22"/>
                </w:rPr>
                <w:t xml:space="preserve">Average Number of Workdays </w:t>
              </w:r>
              <w:r w:rsidRPr="002A763F">
                <w:rPr>
                  <w:rFonts w:ascii="Calibri" w:hAnsi="Calibri" w:cs="Calibri"/>
                  <w:bCs/>
                  <w:color w:val="000000"/>
                  <w:sz w:val="22"/>
                  <w:szCs w:val="22"/>
                </w:rPr>
                <w:t xml:space="preserve">to Initiate Serious Complaint Investigations (State Formula) </w:t>
              </w:r>
            </w:hyperlink>
          </w:p>
        </w:tc>
        <w:tc>
          <w:tcPr>
            <w:tcW w:w="1282" w:type="dxa"/>
          </w:tcPr>
          <w:p w14:paraId="0CE014E0"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5.25</w:t>
            </w:r>
          </w:p>
        </w:tc>
        <w:tc>
          <w:tcPr>
            <w:tcW w:w="1408" w:type="dxa"/>
          </w:tcPr>
          <w:p w14:paraId="0B8D9A63"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N/A</w:t>
            </w:r>
          </w:p>
        </w:tc>
        <w:tc>
          <w:tcPr>
            <w:tcW w:w="4371" w:type="dxa"/>
          </w:tcPr>
          <w:p w14:paraId="5268869B"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The further review level is negotiated by OSHA and the State Plan.</w:t>
            </w:r>
          </w:p>
        </w:tc>
      </w:tr>
      <w:tr w:rsidR="002A763F" w:rsidRPr="002A763F" w14:paraId="5C39D237" w14:textId="77777777" w:rsidTr="00523A68">
        <w:trPr>
          <w:cantSplit/>
        </w:trPr>
        <w:tc>
          <w:tcPr>
            <w:cnfStyle w:val="001000000000" w:firstRow="0" w:lastRow="0" w:firstColumn="1" w:lastColumn="0" w:oddVBand="0" w:evenVBand="0" w:oddHBand="0" w:evenHBand="0" w:firstRowFirstColumn="0" w:firstRowLastColumn="0" w:lastRowFirstColumn="0" w:lastRowLastColumn="0"/>
            <w:tcW w:w="1034" w:type="dxa"/>
          </w:tcPr>
          <w:p w14:paraId="2A4A874F"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2b</w:t>
            </w:r>
          </w:p>
        </w:tc>
        <w:tc>
          <w:tcPr>
            <w:tcW w:w="2255" w:type="dxa"/>
          </w:tcPr>
          <w:p w14:paraId="08359B06"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2" w:history="1">
              <w:r w:rsidRPr="002A763F">
                <w:rPr>
                  <w:rFonts w:ascii="Calibri" w:hAnsi="Calibri" w:cs="Calibri"/>
                  <w:color w:val="000000"/>
                  <w:sz w:val="22"/>
                  <w:szCs w:val="22"/>
                </w:rPr>
                <w:t xml:space="preserve">Average Number of Workdays </w:t>
              </w:r>
              <w:r w:rsidRPr="002A763F">
                <w:rPr>
                  <w:rFonts w:ascii="Calibri" w:hAnsi="Calibri" w:cs="Calibri"/>
                  <w:bCs/>
                  <w:color w:val="000000"/>
                  <w:sz w:val="22"/>
                  <w:szCs w:val="22"/>
                </w:rPr>
                <w:t xml:space="preserve">to Initiate Other-than-Serious Complaint Investigations (State Formula) </w:t>
              </w:r>
            </w:hyperlink>
          </w:p>
        </w:tc>
        <w:tc>
          <w:tcPr>
            <w:tcW w:w="1282" w:type="dxa"/>
          </w:tcPr>
          <w:p w14:paraId="0B88E6F0"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3.74</w:t>
            </w:r>
          </w:p>
        </w:tc>
        <w:tc>
          <w:tcPr>
            <w:tcW w:w="1408" w:type="dxa"/>
          </w:tcPr>
          <w:p w14:paraId="1E1029AE"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8</w:t>
            </w:r>
          </w:p>
        </w:tc>
        <w:tc>
          <w:tcPr>
            <w:tcW w:w="4371" w:type="dxa"/>
          </w:tcPr>
          <w:p w14:paraId="6D1BBD4B"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The further review level is negotiated by OSHA and the State Plan.</w:t>
            </w:r>
          </w:p>
        </w:tc>
      </w:tr>
      <w:tr w:rsidR="002A763F" w:rsidRPr="002A763F" w14:paraId="0EFA92AF" w14:textId="77777777" w:rsidTr="00523A68">
        <w:trPr>
          <w:cantSplit/>
          <w:trHeight w:val="1484"/>
        </w:trPr>
        <w:tc>
          <w:tcPr>
            <w:cnfStyle w:val="001000000000" w:firstRow="0" w:lastRow="0" w:firstColumn="1" w:lastColumn="0" w:oddVBand="0" w:evenVBand="0" w:oddHBand="0" w:evenHBand="0" w:firstRowFirstColumn="0" w:firstRowLastColumn="0" w:lastRowFirstColumn="0" w:lastRowLastColumn="0"/>
            <w:tcW w:w="1034" w:type="dxa"/>
          </w:tcPr>
          <w:p w14:paraId="31427E71"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2c*</w:t>
            </w:r>
          </w:p>
        </w:tc>
        <w:tc>
          <w:tcPr>
            <w:tcW w:w="2255" w:type="dxa"/>
          </w:tcPr>
          <w:p w14:paraId="5EF9958F"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2" w:history="1">
              <w:r w:rsidRPr="002A763F">
                <w:rPr>
                  <w:rFonts w:ascii="Calibri" w:hAnsi="Calibri" w:cs="Calibri"/>
                  <w:color w:val="000000"/>
                  <w:sz w:val="22"/>
                  <w:szCs w:val="22"/>
                </w:rPr>
                <w:t xml:space="preserve">Average Number of Workdays to Initiate </w:t>
              </w:r>
              <w:r w:rsidRPr="002A763F">
                <w:rPr>
                  <w:rFonts w:ascii="Calibri" w:hAnsi="Calibri" w:cs="Calibri"/>
                  <w:bCs/>
                  <w:color w:val="000000"/>
                  <w:sz w:val="22"/>
                  <w:szCs w:val="22"/>
                </w:rPr>
                <w:t xml:space="preserve">Serious Complaint Investigations (Federal Formula) </w:t>
              </w:r>
            </w:hyperlink>
          </w:p>
        </w:tc>
        <w:tc>
          <w:tcPr>
            <w:tcW w:w="1282" w:type="dxa"/>
          </w:tcPr>
          <w:p w14:paraId="27EB66FE"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4.75</w:t>
            </w:r>
          </w:p>
        </w:tc>
        <w:tc>
          <w:tcPr>
            <w:tcW w:w="1408" w:type="dxa"/>
          </w:tcPr>
          <w:p w14:paraId="0CDAE229"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N/A</w:t>
            </w:r>
          </w:p>
        </w:tc>
        <w:tc>
          <w:tcPr>
            <w:tcW w:w="4371" w:type="dxa"/>
          </w:tcPr>
          <w:p w14:paraId="44230819"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This measure is for informational purposes only and is not a mandated measure.</w:t>
            </w:r>
          </w:p>
        </w:tc>
      </w:tr>
      <w:tr w:rsidR="002A763F" w:rsidRPr="002A763F" w14:paraId="1621ADCB" w14:textId="77777777" w:rsidTr="00523A68">
        <w:trPr>
          <w:cantSplit/>
          <w:trHeight w:val="1799"/>
        </w:trPr>
        <w:tc>
          <w:tcPr>
            <w:cnfStyle w:val="001000000000" w:firstRow="0" w:lastRow="0" w:firstColumn="1" w:lastColumn="0" w:oddVBand="0" w:evenVBand="0" w:oddHBand="0" w:evenHBand="0" w:firstRowFirstColumn="0" w:firstRowLastColumn="0" w:lastRowFirstColumn="0" w:lastRowLastColumn="0"/>
            <w:tcW w:w="1034" w:type="dxa"/>
          </w:tcPr>
          <w:p w14:paraId="3DD9F0C2"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lastRenderedPageBreak/>
              <w:t>2d*</w:t>
            </w:r>
          </w:p>
        </w:tc>
        <w:tc>
          <w:tcPr>
            <w:tcW w:w="2255" w:type="dxa"/>
          </w:tcPr>
          <w:p w14:paraId="6CF60A41"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2" w:history="1">
              <w:r w:rsidRPr="002A763F">
                <w:rPr>
                  <w:rFonts w:ascii="Calibri" w:hAnsi="Calibri" w:cs="Calibri"/>
                  <w:color w:val="000000"/>
                  <w:sz w:val="22"/>
                  <w:szCs w:val="22"/>
                </w:rPr>
                <w:t>Average Number of Workdays to</w:t>
              </w:r>
              <w:r w:rsidRPr="002A763F">
                <w:rPr>
                  <w:rFonts w:ascii="Calibri" w:hAnsi="Calibri" w:cs="Calibri"/>
                  <w:bCs/>
                  <w:color w:val="000000"/>
                  <w:sz w:val="22"/>
                  <w:szCs w:val="22"/>
                </w:rPr>
                <w:t xml:space="preserve"> Initiate Other-than-Serious Complaint Investigations (Federal Formula)</w:t>
              </w:r>
            </w:hyperlink>
          </w:p>
        </w:tc>
        <w:tc>
          <w:tcPr>
            <w:tcW w:w="1282" w:type="dxa"/>
          </w:tcPr>
          <w:p w14:paraId="35F46044"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3.58</w:t>
            </w:r>
          </w:p>
        </w:tc>
        <w:tc>
          <w:tcPr>
            <w:tcW w:w="1408" w:type="dxa"/>
          </w:tcPr>
          <w:p w14:paraId="7B1DE5E5"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N/A</w:t>
            </w:r>
          </w:p>
        </w:tc>
        <w:tc>
          <w:tcPr>
            <w:tcW w:w="4371" w:type="dxa"/>
          </w:tcPr>
          <w:p w14:paraId="45097030"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This measure is for informational purposes only and is not a mandated measure.</w:t>
            </w:r>
          </w:p>
        </w:tc>
      </w:tr>
      <w:tr w:rsidR="002A763F" w:rsidRPr="002A763F" w14:paraId="65EF30AB" w14:textId="77777777" w:rsidTr="00523A68">
        <w:trPr>
          <w:cantSplit/>
          <w:trHeight w:val="1520"/>
        </w:trPr>
        <w:tc>
          <w:tcPr>
            <w:cnfStyle w:val="001000000000" w:firstRow="0" w:lastRow="0" w:firstColumn="1" w:lastColumn="0" w:oddVBand="0" w:evenVBand="0" w:oddHBand="0" w:evenHBand="0" w:firstRowFirstColumn="0" w:firstRowLastColumn="0" w:lastRowFirstColumn="0" w:lastRowLastColumn="0"/>
            <w:tcW w:w="1034" w:type="dxa"/>
          </w:tcPr>
          <w:p w14:paraId="2514FBBF"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3</w:t>
            </w:r>
          </w:p>
        </w:tc>
        <w:tc>
          <w:tcPr>
            <w:tcW w:w="2255" w:type="dxa"/>
          </w:tcPr>
          <w:p w14:paraId="310A8E4D"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3" w:history="1">
              <w:r w:rsidRPr="002A763F">
                <w:rPr>
                  <w:rFonts w:ascii="Calibri" w:hAnsi="Calibri" w:cs="Calibri"/>
                  <w:color w:val="000000"/>
                  <w:sz w:val="22"/>
                  <w:szCs w:val="22"/>
                </w:rPr>
                <w:t>Percent of Imminent</w:t>
              </w:r>
              <w:r w:rsidRPr="002A763F">
                <w:rPr>
                  <w:rFonts w:ascii="Calibri" w:hAnsi="Calibri" w:cs="Calibri"/>
                  <w:bCs/>
                  <w:color w:val="000000"/>
                  <w:sz w:val="22"/>
                  <w:szCs w:val="22"/>
                </w:rPr>
                <w:t xml:space="preserve"> Danger Complaints and Referrals responded to within One Workday</w:t>
              </w:r>
            </w:hyperlink>
          </w:p>
        </w:tc>
        <w:tc>
          <w:tcPr>
            <w:tcW w:w="1282" w:type="dxa"/>
          </w:tcPr>
          <w:p w14:paraId="7D01F77C"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N/A</w:t>
            </w:r>
          </w:p>
        </w:tc>
        <w:tc>
          <w:tcPr>
            <w:tcW w:w="1408" w:type="dxa"/>
          </w:tcPr>
          <w:p w14:paraId="4F80563E"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100%</w:t>
            </w:r>
          </w:p>
        </w:tc>
        <w:tc>
          <w:tcPr>
            <w:tcW w:w="4371" w:type="dxa"/>
          </w:tcPr>
          <w:p w14:paraId="09796EA8"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The further review level is fixed for all State Plans.</w:t>
            </w:r>
          </w:p>
          <w:p w14:paraId="1296C640"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3D4046F6"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N/A: No imminent danger complaints and referrals were received.</w:t>
            </w:r>
          </w:p>
        </w:tc>
      </w:tr>
      <w:tr w:rsidR="002A763F" w:rsidRPr="002A763F" w14:paraId="0E58920E" w14:textId="77777777" w:rsidTr="00523A68">
        <w:trPr>
          <w:cantSplit/>
        </w:trPr>
        <w:tc>
          <w:tcPr>
            <w:cnfStyle w:val="001000000000" w:firstRow="0" w:lastRow="0" w:firstColumn="1" w:lastColumn="0" w:oddVBand="0" w:evenVBand="0" w:oddHBand="0" w:evenHBand="0" w:firstRowFirstColumn="0" w:firstRowLastColumn="0" w:lastRowFirstColumn="0" w:lastRowLastColumn="0"/>
            <w:tcW w:w="1034" w:type="dxa"/>
          </w:tcPr>
          <w:p w14:paraId="242B0024"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4</w:t>
            </w:r>
          </w:p>
        </w:tc>
        <w:tc>
          <w:tcPr>
            <w:tcW w:w="2255" w:type="dxa"/>
          </w:tcPr>
          <w:p w14:paraId="20B12DC3"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4" w:history="1">
              <w:r w:rsidRPr="002A763F">
                <w:rPr>
                  <w:rFonts w:ascii="Calibri" w:hAnsi="Calibri" w:cs="Calibri"/>
                  <w:color w:val="000000"/>
                  <w:sz w:val="22"/>
                  <w:szCs w:val="22"/>
                </w:rPr>
                <w:t>Number of Denials where Entry Not Obtained</w:t>
              </w:r>
            </w:hyperlink>
          </w:p>
        </w:tc>
        <w:tc>
          <w:tcPr>
            <w:tcW w:w="1282" w:type="dxa"/>
          </w:tcPr>
          <w:p w14:paraId="48354CA9"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0</w:t>
            </w:r>
          </w:p>
        </w:tc>
        <w:tc>
          <w:tcPr>
            <w:tcW w:w="1408" w:type="dxa"/>
          </w:tcPr>
          <w:p w14:paraId="3FCAB96D"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0</w:t>
            </w:r>
          </w:p>
        </w:tc>
        <w:tc>
          <w:tcPr>
            <w:tcW w:w="4371" w:type="dxa"/>
          </w:tcPr>
          <w:p w14:paraId="5F384FC1"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roofErr w:type="gramStart"/>
            <w:r w:rsidRPr="002A763F">
              <w:rPr>
                <w:rFonts w:ascii="Calibri" w:hAnsi="Calibri" w:cs="Calibri"/>
                <w:sz w:val="22"/>
                <w:szCs w:val="22"/>
              </w:rPr>
              <w:t>The further</w:t>
            </w:r>
            <w:proofErr w:type="gramEnd"/>
            <w:r w:rsidRPr="002A763F">
              <w:rPr>
                <w:rFonts w:ascii="Calibri" w:hAnsi="Calibri" w:cs="Calibri"/>
                <w:sz w:val="22"/>
                <w:szCs w:val="22"/>
              </w:rPr>
              <w:t xml:space="preserve"> review level is fixed for all State Plans.</w:t>
            </w:r>
          </w:p>
        </w:tc>
      </w:tr>
      <w:tr w:rsidR="002A763F" w:rsidRPr="002A763F" w14:paraId="14216C27" w14:textId="77777777" w:rsidTr="00523A68">
        <w:trPr>
          <w:cantSplit/>
          <w:trHeight w:val="854"/>
        </w:trPr>
        <w:tc>
          <w:tcPr>
            <w:cnfStyle w:val="001000000000" w:firstRow="0" w:lastRow="0" w:firstColumn="1" w:lastColumn="0" w:oddVBand="0" w:evenVBand="0" w:oddHBand="0" w:evenHBand="0" w:firstRowFirstColumn="0" w:firstRowLastColumn="0" w:lastRowFirstColumn="0" w:lastRowLastColumn="0"/>
            <w:tcW w:w="1034" w:type="dxa"/>
          </w:tcPr>
          <w:p w14:paraId="76E7EEFC"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5a</w:t>
            </w:r>
          </w:p>
        </w:tc>
        <w:tc>
          <w:tcPr>
            <w:tcW w:w="2255" w:type="dxa"/>
          </w:tcPr>
          <w:p w14:paraId="3AC839D3"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5" w:history="1">
              <w:r w:rsidRPr="002A763F">
                <w:rPr>
                  <w:rFonts w:ascii="Calibri" w:hAnsi="Calibri" w:cs="Calibri"/>
                  <w:color w:val="000000"/>
                  <w:sz w:val="22"/>
                  <w:szCs w:val="22"/>
                </w:rPr>
                <w:t>Average Number of Serious/Willful/Repeat Violations per Inspection with Violations</w:t>
              </w:r>
            </w:hyperlink>
          </w:p>
        </w:tc>
        <w:tc>
          <w:tcPr>
            <w:tcW w:w="1282" w:type="dxa"/>
          </w:tcPr>
          <w:p w14:paraId="2E5F2C4B"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1.41</w:t>
            </w:r>
          </w:p>
        </w:tc>
        <w:tc>
          <w:tcPr>
            <w:tcW w:w="1408" w:type="dxa"/>
          </w:tcPr>
          <w:p w14:paraId="14330E84"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C45911"/>
                <w:sz w:val="22"/>
                <w:szCs w:val="22"/>
              </w:rPr>
            </w:pPr>
            <w:r w:rsidRPr="002A763F">
              <w:rPr>
                <w:rFonts w:ascii="Calibri" w:hAnsi="Calibri" w:cs="Calibri"/>
                <w:sz w:val="22"/>
                <w:szCs w:val="22"/>
              </w:rPr>
              <w:t>- 20% of 1.72</w:t>
            </w:r>
          </w:p>
          <w:p w14:paraId="05C0AC8F"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p w14:paraId="4BA88BD1"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1C08AEAA"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2A763F">
              <w:rPr>
                <w:rFonts w:ascii="Calibri" w:eastAsia="PMingLiU" w:hAnsi="Calibri" w:cs="Calibri"/>
                <w:color w:val="000000"/>
                <w:sz w:val="22"/>
                <w:szCs w:val="22"/>
              </w:rPr>
              <w:t xml:space="preserve">The further review level is based on a three-year national average.  The minimum not requiring further review is 1.38. </w:t>
            </w:r>
          </w:p>
        </w:tc>
      </w:tr>
      <w:tr w:rsidR="002A763F" w:rsidRPr="002A763F" w14:paraId="49230AF5" w14:textId="77777777" w:rsidTr="00523A68">
        <w:trPr>
          <w:cantSplit/>
        </w:trPr>
        <w:tc>
          <w:tcPr>
            <w:cnfStyle w:val="001000000000" w:firstRow="0" w:lastRow="0" w:firstColumn="1" w:lastColumn="0" w:oddVBand="0" w:evenVBand="0" w:oddHBand="0" w:evenHBand="0" w:firstRowFirstColumn="0" w:firstRowLastColumn="0" w:lastRowFirstColumn="0" w:lastRowLastColumn="0"/>
            <w:tcW w:w="1034" w:type="dxa"/>
          </w:tcPr>
          <w:p w14:paraId="613ED714"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5b</w:t>
            </w:r>
          </w:p>
        </w:tc>
        <w:tc>
          <w:tcPr>
            <w:tcW w:w="2255" w:type="dxa"/>
          </w:tcPr>
          <w:p w14:paraId="42CDFBF9"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5" w:history="1">
              <w:r w:rsidRPr="002A763F">
                <w:rPr>
                  <w:rFonts w:ascii="Calibri" w:hAnsi="Calibri" w:cs="Calibri"/>
                  <w:color w:val="000000"/>
                  <w:sz w:val="22"/>
                  <w:szCs w:val="22"/>
                </w:rPr>
                <w:t>Average Number of Other-than-Serious Violations per Inspection with Violations</w:t>
              </w:r>
            </w:hyperlink>
          </w:p>
        </w:tc>
        <w:tc>
          <w:tcPr>
            <w:tcW w:w="1282" w:type="dxa"/>
          </w:tcPr>
          <w:p w14:paraId="734853E6"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1.21</w:t>
            </w:r>
          </w:p>
        </w:tc>
        <w:tc>
          <w:tcPr>
            <w:tcW w:w="1408" w:type="dxa"/>
          </w:tcPr>
          <w:p w14:paraId="38C79398"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C45911"/>
                <w:sz w:val="22"/>
                <w:szCs w:val="22"/>
              </w:rPr>
            </w:pPr>
            <w:r w:rsidRPr="002A763F">
              <w:rPr>
                <w:rFonts w:ascii="Calibri" w:hAnsi="Calibri" w:cs="Calibri"/>
                <w:sz w:val="22"/>
                <w:szCs w:val="22"/>
              </w:rPr>
              <w:t>- 20% of 0.95</w:t>
            </w:r>
          </w:p>
          <w:p w14:paraId="5B75FD91"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588D8B3A"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2A763F">
              <w:rPr>
                <w:rFonts w:ascii="Calibri" w:eastAsia="PMingLiU" w:hAnsi="Calibri" w:cs="Calibri"/>
                <w:color w:val="000000"/>
                <w:sz w:val="22"/>
                <w:szCs w:val="22"/>
              </w:rPr>
              <w:t>The further review level is based on a three-year national average.  The minimum not requiring further review is 0.76.</w:t>
            </w:r>
          </w:p>
        </w:tc>
      </w:tr>
      <w:tr w:rsidR="002A763F" w:rsidRPr="002A763F" w14:paraId="0A3A5972" w14:textId="77777777" w:rsidTr="00523A68">
        <w:trPr>
          <w:cantSplit/>
        </w:trPr>
        <w:tc>
          <w:tcPr>
            <w:cnfStyle w:val="001000000000" w:firstRow="0" w:lastRow="0" w:firstColumn="1" w:lastColumn="0" w:oddVBand="0" w:evenVBand="0" w:oddHBand="0" w:evenHBand="0" w:firstRowFirstColumn="0" w:firstRowLastColumn="0" w:lastRowFirstColumn="0" w:lastRowLastColumn="0"/>
            <w:tcW w:w="1034" w:type="dxa"/>
          </w:tcPr>
          <w:p w14:paraId="60683F81"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6</w:t>
            </w:r>
          </w:p>
        </w:tc>
        <w:tc>
          <w:tcPr>
            <w:tcW w:w="2255" w:type="dxa"/>
          </w:tcPr>
          <w:p w14:paraId="1A59244A"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 xml:space="preserve">Percent of Total inspections in State and Local Government </w:t>
            </w:r>
          </w:p>
        </w:tc>
        <w:tc>
          <w:tcPr>
            <w:tcW w:w="1282" w:type="dxa"/>
          </w:tcPr>
          <w:p w14:paraId="68D1D7FD"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2.20%</w:t>
            </w:r>
          </w:p>
        </w:tc>
        <w:tc>
          <w:tcPr>
            <w:tcW w:w="1408" w:type="dxa"/>
          </w:tcPr>
          <w:p w14:paraId="5557EC16"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- 20% of</w:t>
            </w:r>
          </w:p>
          <w:p w14:paraId="2908E667"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Grant 2.07%</w:t>
            </w:r>
          </w:p>
        </w:tc>
        <w:tc>
          <w:tcPr>
            <w:tcW w:w="4371" w:type="dxa"/>
          </w:tcPr>
          <w:p w14:paraId="557BD229"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2A763F">
              <w:rPr>
                <w:rFonts w:ascii="Calibri" w:eastAsia="PMingLiU" w:hAnsi="Calibri" w:cs="Calibri"/>
                <w:color w:val="000000"/>
                <w:sz w:val="22"/>
                <w:szCs w:val="22"/>
              </w:rPr>
              <w:t>The further review level is based on a number negotiated by OSHA and the State Plan through the grant application.  The minimum not requiring further review is 1.66%.</w:t>
            </w:r>
          </w:p>
        </w:tc>
      </w:tr>
      <w:tr w:rsidR="002A763F" w:rsidRPr="002A763F" w14:paraId="09D1CAAF" w14:textId="77777777" w:rsidTr="00523A68">
        <w:trPr>
          <w:cantSplit/>
        </w:trPr>
        <w:tc>
          <w:tcPr>
            <w:cnfStyle w:val="001000000000" w:firstRow="0" w:lastRow="0" w:firstColumn="1" w:lastColumn="0" w:oddVBand="0" w:evenVBand="0" w:oddHBand="0" w:evenHBand="0" w:firstRowFirstColumn="0" w:firstRowLastColumn="0" w:lastRowFirstColumn="0" w:lastRowLastColumn="0"/>
            <w:tcW w:w="1034" w:type="dxa"/>
          </w:tcPr>
          <w:p w14:paraId="7B862920"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7a</w:t>
            </w:r>
          </w:p>
        </w:tc>
        <w:tc>
          <w:tcPr>
            <w:tcW w:w="2255" w:type="dxa"/>
          </w:tcPr>
          <w:p w14:paraId="64E4B219"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7" w:history="1">
              <w:r w:rsidRPr="002A763F">
                <w:rPr>
                  <w:rFonts w:ascii="Calibri" w:hAnsi="Calibri" w:cs="Calibri"/>
                  <w:color w:val="000000"/>
                  <w:sz w:val="22"/>
                  <w:szCs w:val="22"/>
                </w:rPr>
                <w:t>Number of Safety Inspections</w:t>
              </w:r>
            </w:hyperlink>
          </w:p>
        </w:tc>
        <w:tc>
          <w:tcPr>
            <w:tcW w:w="1282" w:type="dxa"/>
          </w:tcPr>
          <w:p w14:paraId="3491647D"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2,688</w:t>
            </w:r>
          </w:p>
        </w:tc>
        <w:tc>
          <w:tcPr>
            <w:tcW w:w="1408" w:type="dxa"/>
          </w:tcPr>
          <w:p w14:paraId="48C8EF78"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 xml:space="preserve">- 20% of </w:t>
            </w:r>
          </w:p>
          <w:p w14:paraId="5F97A330"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Grant 3108</w:t>
            </w:r>
          </w:p>
        </w:tc>
        <w:tc>
          <w:tcPr>
            <w:tcW w:w="4371" w:type="dxa"/>
          </w:tcPr>
          <w:p w14:paraId="575C450C"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2A763F">
              <w:rPr>
                <w:rFonts w:ascii="Calibri" w:hAnsi="Calibri" w:cs="Calibri"/>
                <w:color w:val="000000"/>
                <w:sz w:val="22"/>
                <w:szCs w:val="22"/>
              </w:rPr>
              <w:t xml:space="preserve">The further review level is based on a number negotiated by OSHA and the State Plan through the grant application.  </w:t>
            </w:r>
            <w:r w:rsidRPr="002A763F">
              <w:rPr>
                <w:rFonts w:ascii="Calibri" w:eastAsia="PMingLiU" w:hAnsi="Calibri" w:cs="Calibri"/>
                <w:color w:val="000000"/>
                <w:sz w:val="22"/>
                <w:szCs w:val="22"/>
              </w:rPr>
              <w:t>The minimum not requiring further review is 2,486.</w:t>
            </w:r>
          </w:p>
        </w:tc>
      </w:tr>
      <w:tr w:rsidR="002A763F" w:rsidRPr="002A763F" w14:paraId="601891AB" w14:textId="77777777" w:rsidTr="00523A68">
        <w:trPr>
          <w:cantSplit/>
        </w:trPr>
        <w:tc>
          <w:tcPr>
            <w:cnfStyle w:val="001000000000" w:firstRow="0" w:lastRow="0" w:firstColumn="1" w:lastColumn="0" w:oddVBand="0" w:evenVBand="0" w:oddHBand="0" w:evenHBand="0" w:firstRowFirstColumn="0" w:firstRowLastColumn="0" w:lastRowFirstColumn="0" w:lastRowLastColumn="0"/>
            <w:tcW w:w="1034" w:type="dxa"/>
          </w:tcPr>
          <w:p w14:paraId="50594F93"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7b</w:t>
            </w:r>
          </w:p>
        </w:tc>
        <w:tc>
          <w:tcPr>
            <w:tcW w:w="2255" w:type="dxa"/>
          </w:tcPr>
          <w:p w14:paraId="0D4E967E"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7" w:history="1">
              <w:r w:rsidRPr="002A763F">
                <w:rPr>
                  <w:rFonts w:ascii="Calibri" w:hAnsi="Calibri" w:cs="Calibri"/>
                  <w:color w:val="000000"/>
                  <w:sz w:val="22"/>
                  <w:szCs w:val="22"/>
                </w:rPr>
                <w:t>Number of Health Inspections</w:t>
              </w:r>
            </w:hyperlink>
          </w:p>
        </w:tc>
        <w:tc>
          <w:tcPr>
            <w:tcW w:w="1282" w:type="dxa"/>
          </w:tcPr>
          <w:p w14:paraId="1AF01C51"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1,083</w:t>
            </w:r>
          </w:p>
        </w:tc>
        <w:tc>
          <w:tcPr>
            <w:tcW w:w="1408" w:type="dxa"/>
          </w:tcPr>
          <w:p w14:paraId="087B2047"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 xml:space="preserve">- 20% of </w:t>
            </w:r>
          </w:p>
          <w:p w14:paraId="7691F6E4"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Grant 1134</w:t>
            </w:r>
          </w:p>
        </w:tc>
        <w:tc>
          <w:tcPr>
            <w:tcW w:w="4371" w:type="dxa"/>
          </w:tcPr>
          <w:p w14:paraId="58B98462"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2A763F">
              <w:rPr>
                <w:rFonts w:ascii="Calibri" w:hAnsi="Calibri" w:cs="Calibri"/>
                <w:color w:val="000000"/>
                <w:sz w:val="22"/>
                <w:szCs w:val="22"/>
              </w:rPr>
              <w:t xml:space="preserve">The further review level is based on a number negotiated by OSHA and the State Plan through the grant application.  </w:t>
            </w:r>
            <w:r w:rsidRPr="002A763F">
              <w:rPr>
                <w:rFonts w:ascii="Calibri" w:eastAsia="PMingLiU" w:hAnsi="Calibri" w:cs="Calibri"/>
                <w:color w:val="000000"/>
                <w:sz w:val="22"/>
                <w:szCs w:val="22"/>
              </w:rPr>
              <w:t>The minimum not requiring further review is 907.</w:t>
            </w:r>
          </w:p>
        </w:tc>
      </w:tr>
      <w:tr w:rsidR="002A763F" w:rsidRPr="002A763F" w14:paraId="3E8572F8" w14:textId="77777777" w:rsidTr="00523A68">
        <w:trPr>
          <w:cantSplit/>
        </w:trPr>
        <w:tc>
          <w:tcPr>
            <w:cnfStyle w:val="001000000000" w:firstRow="0" w:lastRow="0" w:firstColumn="1" w:lastColumn="0" w:oddVBand="0" w:evenVBand="0" w:oddHBand="0" w:evenHBand="0" w:firstRowFirstColumn="0" w:firstRowLastColumn="0" w:lastRowFirstColumn="0" w:lastRowLastColumn="0"/>
            <w:tcW w:w="1034" w:type="dxa"/>
          </w:tcPr>
          <w:p w14:paraId="299946CE"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8a</w:t>
            </w:r>
          </w:p>
        </w:tc>
        <w:tc>
          <w:tcPr>
            <w:tcW w:w="2255" w:type="dxa"/>
          </w:tcPr>
          <w:p w14:paraId="783E2613"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hyperlink w:anchor="Measure8" w:history="1">
              <w:r w:rsidRPr="002A763F">
                <w:rPr>
                  <w:rFonts w:ascii="Calibri" w:hAnsi="Calibri" w:cs="Calibri"/>
                  <w:color w:val="000000"/>
                  <w:sz w:val="22"/>
                  <w:szCs w:val="22"/>
                </w:rPr>
                <w:t>Average Current Penalty per Private Sector Serious Violation Total (1 to greater than 250 workers)</w:t>
              </w:r>
            </w:hyperlink>
          </w:p>
        </w:tc>
        <w:tc>
          <w:tcPr>
            <w:tcW w:w="1282" w:type="dxa"/>
          </w:tcPr>
          <w:p w14:paraId="03478D8F"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$1,267.68</w:t>
            </w:r>
          </w:p>
        </w:tc>
        <w:tc>
          <w:tcPr>
            <w:tcW w:w="1408" w:type="dxa"/>
          </w:tcPr>
          <w:p w14:paraId="6B0E54BA"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 xml:space="preserve">- 25% of </w:t>
            </w:r>
          </w:p>
          <w:p w14:paraId="1FD5631A"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70AD47"/>
                <w:sz w:val="22"/>
                <w:szCs w:val="22"/>
              </w:rPr>
            </w:pPr>
            <w:r w:rsidRPr="002A763F">
              <w:rPr>
                <w:rFonts w:ascii="Calibri" w:eastAsia="PMingLiU" w:hAnsi="Calibri" w:cs="Calibri"/>
                <w:sz w:val="22"/>
                <w:szCs w:val="22"/>
              </w:rPr>
              <w:t>$3,926.69</w:t>
            </w:r>
          </w:p>
          <w:p w14:paraId="5847ACD8"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50BEB07C" w14:textId="77777777" w:rsidR="002A763F" w:rsidRPr="002A763F" w:rsidRDefault="002A763F" w:rsidP="002A763F">
            <w:pPr>
              <w:tabs>
                <w:tab w:val="left" w:pos="2416"/>
              </w:tabs>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2A763F">
              <w:rPr>
                <w:rFonts w:ascii="Calibri" w:hAnsi="Calibri" w:cs="Calibri"/>
                <w:color w:val="000000"/>
                <w:sz w:val="22"/>
                <w:szCs w:val="22"/>
              </w:rPr>
              <w:t>The further review level is based on a three-year national average.  The minimum not requiring further review is $2,945.02.</w:t>
            </w:r>
          </w:p>
        </w:tc>
      </w:tr>
      <w:tr w:rsidR="002A763F" w:rsidRPr="002A763F" w14:paraId="43268B01" w14:textId="77777777" w:rsidTr="00523A68">
        <w:trPr>
          <w:cantSplit/>
        </w:trPr>
        <w:tc>
          <w:tcPr>
            <w:cnfStyle w:val="001000000000" w:firstRow="0" w:lastRow="0" w:firstColumn="1" w:lastColumn="0" w:oddVBand="0" w:evenVBand="0" w:oddHBand="0" w:evenHBand="0" w:firstRowFirstColumn="0" w:firstRowLastColumn="0" w:lastRowFirstColumn="0" w:lastRowLastColumn="0"/>
            <w:tcW w:w="1034" w:type="dxa"/>
          </w:tcPr>
          <w:p w14:paraId="2098597B"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lastRenderedPageBreak/>
              <w:t>8b</w:t>
            </w:r>
          </w:p>
        </w:tc>
        <w:tc>
          <w:tcPr>
            <w:tcW w:w="2255" w:type="dxa"/>
          </w:tcPr>
          <w:p w14:paraId="0FAD7ECE"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8" w:history="1">
              <w:r w:rsidRPr="002A763F">
                <w:rPr>
                  <w:rFonts w:ascii="Calibri" w:hAnsi="Calibri" w:cs="Calibri"/>
                  <w:color w:val="000000"/>
                  <w:sz w:val="22"/>
                  <w:szCs w:val="22"/>
                </w:rPr>
                <w:t>Average Current Penalty per Private Sector Serious Violation (1 – 25 workers)</w:t>
              </w:r>
            </w:hyperlink>
          </w:p>
        </w:tc>
        <w:tc>
          <w:tcPr>
            <w:tcW w:w="1282" w:type="dxa"/>
          </w:tcPr>
          <w:p w14:paraId="0DE66461"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$598.00</w:t>
            </w:r>
          </w:p>
        </w:tc>
        <w:tc>
          <w:tcPr>
            <w:tcW w:w="1408" w:type="dxa"/>
          </w:tcPr>
          <w:p w14:paraId="5AA591E9"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 xml:space="preserve">- 25% of </w:t>
            </w:r>
          </w:p>
          <w:p w14:paraId="1CDB8C16"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70AD47"/>
                <w:sz w:val="22"/>
                <w:szCs w:val="22"/>
              </w:rPr>
            </w:pPr>
            <w:r w:rsidRPr="002A763F">
              <w:rPr>
                <w:rFonts w:ascii="Calibri" w:hAnsi="Calibri" w:cs="Calibri"/>
                <w:sz w:val="22"/>
                <w:szCs w:val="22"/>
              </w:rPr>
              <w:t>$2,602.76</w:t>
            </w:r>
          </w:p>
          <w:p w14:paraId="2D99E5CF"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04120A6C"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color w:val="000000"/>
                <w:sz w:val="22"/>
                <w:szCs w:val="22"/>
              </w:rPr>
              <w:t xml:space="preserve">The further review level is based on a three-year national average.  The minimum not requiring further review is $1,952.07. </w:t>
            </w:r>
          </w:p>
        </w:tc>
      </w:tr>
      <w:tr w:rsidR="002A763F" w:rsidRPr="002A763F" w14:paraId="550211C6" w14:textId="77777777" w:rsidTr="00523A68">
        <w:trPr>
          <w:cantSplit/>
        </w:trPr>
        <w:tc>
          <w:tcPr>
            <w:cnfStyle w:val="001000000000" w:firstRow="0" w:lastRow="0" w:firstColumn="1" w:lastColumn="0" w:oddVBand="0" w:evenVBand="0" w:oddHBand="0" w:evenHBand="0" w:firstRowFirstColumn="0" w:firstRowLastColumn="0" w:lastRowFirstColumn="0" w:lastRowLastColumn="0"/>
            <w:tcW w:w="1034" w:type="dxa"/>
          </w:tcPr>
          <w:p w14:paraId="38AF80ED"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8c</w:t>
            </w:r>
          </w:p>
        </w:tc>
        <w:tc>
          <w:tcPr>
            <w:tcW w:w="2255" w:type="dxa"/>
          </w:tcPr>
          <w:p w14:paraId="3FF1DC97"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SAMM8c" w:history="1">
              <w:r w:rsidRPr="002A763F">
                <w:rPr>
                  <w:rFonts w:ascii="Calibri" w:hAnsi="Calibri" w:cs="Calibri"/>
                  <w:color w:val="000000"/>
                  <w:sz w:val="22"/>
                  <w:szCs w:val="22"/>
                </w:rPr>
                <w:t>Average Current Penalty per Private Sector Serious Violation (26 – 100 workers)</w:t>
              </w:r>
            </w:hyperlink>
          </w:p>
        </w:tc>
        <w:tc>
          <w:tcPr>
            <w:tcW w:w="1282" w:type="dxa"/>
          </w:tcPr>
          <w:p w14:paraId="3CA85430"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$1,375.29</w:t>
            </w:r>
          </w:p>
        </w:tc>
        <w:tc>
          <w:tcPr>
            <w:tcW w:w="1408" w:type="dxa"/>
          </w:tcPr>
          <w:p w14:paraId="20B28C48"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 xml:space="preserve">- 25% of </w:t>
            </w:r>
          </w:p>
          <w:p w14:paraId="7CBC6DA2"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70AD47"/>
                <w:sz w:val="22"/>
                <w:szCs w:val="22"/>
              </w:rPr>
            </w:pPr>
            <w:r w:rsidRPr="002A763F">
              <w:rPr>
                <w:rFonts w:ascii="Calibri" w:hAnsi="Calibri" w:cs="Calibri"/>
                <w:sz w:val="22"/>
                <w:szCs w:val="22"/>
              </w:rPr>
              <w:t>$4,443.40</w:t>
            </w:r>
          </w:p>
          <w:p w14:paraId="63C6EAFE"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6131F7F3"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2A763F">
              <w:rPr>
                <w:rFonts w:ascii="Calibri" w:hAnsi="Calibri" w:cs="Calibri"/>
                <w:color w:val="000000"/>
                <w:sz w:val="22"/>
                <w:szCs w:val="22"/>
              </w:rPr>
              <w:t>The further review level is based on a three-year national average.  The minimum not requiring further review is $3,332.55.</w:t>
            </w:r>
          </w:p>
        </w:tc>
      </w:tr>
      <w:tr w:rsidR="002A763F" w:rsidRPr="002A763F" w14:paraId="195CC9B2" w14:textId="77777777" w:rsidTr="00523A68">
        <w:trPr>
          <w:cantSplit/>
        </w:trPr>
        <w:tc>
          <w:tcPr>
            <w:cnfStyle w:val="001000000000" w:firstRow="0" w:lastRow="0" w:firstColumn="1" w:lastColumn="0" w:oddVBand="0" w:evenVBand="0" w:oddHBand="0" w:evenHBand="0" w:firstRowFirstColumn="0" w:firstRowLastColumn="0" w:lastRowFirstColumn="0" w:lastRowLastColumn="0"/>
            <w:tcW w:w="1034" w:type="dxa"/>
          </w:tcPr>
          <w:p w14:paraId="4B70B35E"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8d</w:t>
            </w:r>
          </w:p>
        </w:tc>
        <w:tc>
          <w:tcPr>
            <w:tcW w:w="2255" w:type="dxa"/>
          </w:tcPr>
          <w:p w14:paraId="3D9E0034"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SAMM8d" w:history="1">
              <w:r w:rsidRPr="002A763F">
                <w:rPr>
                  <w:rFonts w:ascii="Calibri" w:hAnsi="Calibri" w:cs="Calibri"/>
                  <w:color w:val="000000"/>
                  <w:sz w:val="22"/>
                  <w:szCs w:val="22"/>
                </w:rPr>
                <w:t>Average Current Penalty per Private Sector Serious Violation (101 – 250 workers)</w:t>
              </w:r>
            </w:hyperlink>
          </w:p>
        </w:tc>
        <w:tc>
          <w:tcPr>
            <w:tcW w:w="1282" w:type="dxa"/>
          </w:tcPr>
          <w:p w14:paraId="717AA9AC"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$2,129.25</w:t>
            </w:r>
          </w:p>
        </w:tc>
        <w:tc>
          <w:tcPr>
            <w:tcW w:w="1408" w:type="dxa"/>
          </w:tcPr>
          <w:p w14:paraId="09CC2313"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 xml:space="preserve">- 25% of </w:t>
            </w:r>
          </w:p>
          <w:p w14:paraId="776A3F7B"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color w:val="70AD47"/>
                <w:sz w:val="22"/>
                <w:szCs w:val="22"/>
              </w:rPr>
            </w:pPr>
            <w:r w:rsidRPr="002A763F">
              <w:rPr>
                <w:rFonts w:ascii="Calibri" w:hAnsi="Calibri" w:cs="Calibri"/>
                <w:sz w:val="22"/>
                <w:szCs w:val="22"/>
              </w:rPr>
              <w:t>$6,330.65</w:t>
            </w:r>
          </w:p>
          <w:p w14:paraId="421238A3"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50138EDE"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2A763F">
              <w:rPr>
                <w:rFonts w:ascii="Calibri" w:hAnsi="Calibri" w:cs="Calibri"/>
                <w:color w:val="000000"/>
                <w:sz w:val="22"/>
                <w:szCs w:val="22"/>
              </w:rPr>
              <w:t>The further review level is based on a three-year national average.  The minimum not requiring further review is $4,747.99.</w:t>
            </w:r>
          </w:p>
        </w:tc>
      </w:tr>
      <w:tr w:rsidR="002A763F" w:rsidRPr="002A763F" w14:paraId="590F31B6" w14:textId="77777777" w:rsidTr="00523A68">
        <w:trPr>
          <w:cantSplit/>
        </w:trPr>
        <w:tc>
          <w:tcPr>
            <w:cnfStyle w:val="001000000000" w:firstRow="0" w:lastRow="0" w:firstColumn="1" w:lastColumn="0" w:oddVBand="0" w:evenVBand="0" w:oddHBand="0" w:evenHBand="0" w:firstRowFirstColumn="0" w:firstRowLastColumn="0" w:lastRowFirstColumn="0" w:lastRowLastColumn="0"/>
            <w:tcW w:w="1034" w:type="dxa"/>
          </w:tcPr>
          <w:p w14:paraId="17B26C7C"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8e</w:t>
            </w:r>
          </w:p>
        </w:tc>
        <w:tc>
          <w:tcPr>
            <w:tcW w:w="2255" w:type="dxa"/>
          </w:tcPr>
          <w:p w14:paraId="32F89B14"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8" w:history="1">
              <w:r w:rsidRPr="002A763F">
                <w:rPr>
                  <w:rFonts w:ascii="Calibri" w:hAnsi="Calibri" w:cs="Calibri"/>
                  <w:color w:val="000000"/>
                  <w:sz w:val="22"/>
                  <w:szCs w:val="22"/>
                </w:rPr>
                <w:t>Average Current Penalty per Private Sector Serious Violation (greater than 250 workers)</w:t>
              </w:r>
            </w:hyperlink>
          </w:p>
        </w:tc>
        <w:tc>
          <w:tcPr>
            <w:tcW w:w="1282" w:type="dxa"/>
          </w:tcPr>
          <w:p w14:paraId="0662136E"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$3,152.29</w:t>
            </w:r>
          </w:p>
        </w:tc>
        <w:tc>
          <w:tcPr>
            <w:tcW w:w="1408" w:type="dxa"/>
          </w:tcPr>
          <w:p w14:paraId="7B90092C"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 xml:space="preserve">- 25% of </w:t>
            </w:r>
          </w:p>
          <w:p w14:paraId="5FBCCF40"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$7,873.27</w:t>
            </w:r>
          </w:p>
          <w:p w14:paraId="6967A43D"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481497C5"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000000"/>
                <w:sz w:val="22"/>
                <w:szCs w:val="22"/>
              </w:rPr>
            </w:pPr>
            <w:r w:rsidRPr="002A763F">
              <w:rPr>
                <w:rFonts w:ascii="Calibri" w:hAnsi="Calibri" w:cs="Calibri"/>
                <w:color w:val="000000"/>
                <w:sz w:val="22"/>
                <w:szCs w:val="22"/>
              </w:rPr>
              <w:t>The further review level is based on a three-year national average.  The minimum not requiring further review is $5,904.95.</w:t>
            </w:r>
          </w:p>
        </w:tc>
      </w:tr>
      <w:tr w:rsidR="002A763F" w:rsidRPr="002A763F" w14:paraId="22621EC0" w14:textId="77777777" w:rsidTr="00523A68">
        <w:trPr>
          <w:cantSplit/>
        </w:trPr>
        <w:tc>
          <w:tcPr>
            <w:cnfStyle w:val="001000000000" w:firstRow="0" w:lastRow="0" w:firstColumn="1" w:lastColumn="0" w:oddVBand="0" w:evenVBand="0" w:oddHBand="0" w:evenHBand="0" w:firstRowFirstColumn="0" w:firstRowLastColumn="0" w:lastRowFirstColumn="0" w:lastRowLastColumn="0"/>
            <w:tcW w:w="1034" w:type="dxa"/>
          </w:tcPr>
          <w:p w14:paraId="36F30875"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9a</w:t>
            </w:r>
          </w:p>
        </w:tc>
        <w:tc>
          <w:tcPr>
            <w:tcW w:w="2255" w:type="dxa"/>
          </w:tcPr>
          <w:p w14:paraId="24983537"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9" w:history="1">
              <w:r w:rsidRPr="002A763F">
                <w:rPr>
                  <w:rFonts w:ascii="Calibri" w:hAnsi="Calibri" w:cs="Calibri"/>
                  <w:color w:val="000000"/>
                  <w:sz w:val="22"/>
                  <w:szCs w:val="22"/>
                </w:rPr>
                <w:t>Percent In-Compliance Programmed Safety</w:t>
              </w:r>
            </w:hyperlink>
          </w:p>
        </w:tc>
        <w:tc>
          <w:tcPr>
            <w:tcW w:w="1282" w:type="dxa"/>
          </w:tcPr>
          <w:p w14:paraId="7E3E481B"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27.37%</w:t>
            </w:r>
          </w:p>
        </w:tc>
        <w:tc>
          <w:tcPr>
            <w:tcW w:w="1408" w:type="dxa"/>
          </w:tcPr>
          <w:p w14:paraId="36613ECD"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+ 20% of 30.44%</w:t>
            </w:r>
          </w:p>
          <w:p w14:paraId="4BB31637"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color w:val="70AD47"/>
                <w:sz w:val="22"/>
                <w:szCs w:val="22"/>
              </w:rPr>
            </w:pPr>
          </w:p>
        </w:tc>
        <w:tc>
          <w:tcPr>
            <w:tcW w:w="4371" w:type="dxa"/>
          </w:tcPr>
          <w:p w14:paraId="30680A5B"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The further review level is based on a three-year national average.  The minimum not requiring further review is 36.53%.</w:t>
            </w:r>
          </w:p>
        </w:tc>
      </w:tr>
      <w:tr w:rsidR="002A763F" w:rsidRPr="002A763F" w14:paraId="2D04B693" w14:textId="77777777" w:rsidTr="00523A68">
        <w:trPr>
          <w:cantSplit/>
        </w:trPr>
        <w:tc>
          <w:tcPr>
            <w:cnfStyle w:val="001000000000" w:firstRow="0" w:lastRow="0" w:firstColumn="1" w:lastColumn="0" w:oddVBand="0" w:evenVBand="0" w:oddHBand="0" w:evenHBand="0" w:firstRowFirstColumn="0" w:firstRowLastColumn="0" w:lastRowFirstColumn="0" w:lastRowLastColumn="0"/>
            <w:tcW w:w="1034" w:type="dxa"/>
          </w:tcPr>
          <w:p w14:paraId="29426F7D"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9b</w:t>
            </w:r>
          </w:p>
        </w:tc>
        <w:tc>
          <w:tcPr>
            <w:tcW w:w="2255" w:type="dxa"/>
          </w:tcPr>
          <w:p w14:paraId="74BBC9AD"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9" w:history="1">
              <w:r w:rsidRPr="002A763F">
                <w:rPr>
                  <w:rFonts w:ascii="Calibri" w:hAnsi="Calibri" w:cs="Calibri"/>
                  <w:bCs/>
                  <w:color w:val="000000"/>
                  <w:sz w:val="22"/>
                  <w:szCs w:val="22"/>
                </w:rPr>
                <w:t>Percent In-Compliance Unprogrammed Safety</w:t>
              </w:r>
            </w:hyperlink>
          </w:p>
        </w:tc>
        <w:tc>
          <w:tcPr>
            <w:tcW w:w="1282" w:type="dxa"/>
          </w:tcPr>
          <w:p w14:paraId="6334E5AF"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27.95%</w:t>
            </w:r>
          </w:p>
        </w:tc>
        <w:tc>
          <w:tcPr>
            <w:tcW w:w="1408" w:type="dxa"/>
          </w:tcPr>
          <w:p w14:paraId="7F5C63E1"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+ 20% of 38.03%</w:t>
            </w:r>
          </w:p>
          <w:p w14:paraId="1670B1DE"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7C644053"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The further review level is based on a three-year national average.  The minimum not requiring further review is 45.64%.</w:t>
            </w:r>
          </w:p>
        </w:tc>
      </w:tr>
      <w:tr w:rsidR="002A763F" w:rsidRPr="002A763F" w14:paraId="0A7D4AF3" w14:textId="77777777" w:rsidTr="00523A68">
        <w:trPr>
          <w:cantSplit/>
        </w:trPr>
        <w:tc>
          <w:tcPr>
            <w:cnfStyle w:val="001000000000" w:firstRow="0" w:lastRow="0" w:firstColumn="1" w:lastColumn="0" w:oddVBand="0" w:evenVBand="0" w:oddHBand="0" w:evenHBand="0" w:firstRowFirstColumn="0" w:firstRowLastColumn="0" w:lastRowFirstColumn="0" w:lastRowLastColumn="0"/>
            <w:tcW w:w="1034" w:type="dxa"/>
          </w:tcPr>
          <w:p w14:paraId="28DCFA26"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9c</w:t>
            </w:r>
          </w:p>
        </w:tc>
        <w:tc>
          <w:tcPr>
            <w:tcW w:w="2255" w:type="dxa"/>
          </w:tcPr>
          <w:p w14:paraId="407547FD"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9" w:history="1">
              <w:r w:rsidRPr="002A763F">
                <w:rPr>
                  <w:rFonts w:ascii="Calibri" w:hAnsi="Calibri" w:cs="Calibri"/>
                  <w:bCs/>
                  <w:color w:val="000000"/>
                  <w:sz w:val="22"/>
                  <w:szCs w:val="22"/>
                </w:rPr>
                <w:t>Percent In-Compliance Programmed Health</w:t>
              </w:r>
            </w:hyperlink>
          </w:p>
        </w:tc>
        <w:tc>
          <w:tcPr>
            <w:tcW w:w="1282" w:type="dxa"/>
          </w:tcPr>
          <w:p w14:paraId="6E5799FC"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39.31%</w:t>
            </w:r>
          </w:p>
        </w:tc>
        <w:tc>
          <w:tcPr>
            <w:tcW w:w="1408" w:type="dxa"/>
          </w:tcPr>
          <w:p w14:paraId="31BB5A06"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+ 20% of</w:t>
            </w:r>
          </w:p>
          <w:p w14:paraId="7B796D38"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43.40%</w:t>
            </w:r>
          </w:p>
        </w:tc>
        <w:tc>
          <w:tcPr>
            <w:tcW w:w="4371" w:type="dxa"/>
          </w:tcPr>
          <w:p w14:paraId="7C6003C3"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The further review level is based on a three-year national average.  The minimum not requiring further review is 52.08%.</w:t>
            </w:r>
          </w:p>
        </w:tc>
      </w:tr>
      <w:tr w:rsidR="002A763F" w:rsidRPr="002A763F" w14:paraId="35DA9776" w14:textId="77777777" w:rsidTr="00523A68">
        <w:trPr>
          <w:cantSplit/>
        </w:trPr>
        <w:tc>
          <w:tcPr>
            <w:cnfStyle w:val="001000000000" w:firstRow="0" w:lastRow="0" w:firstColumn="1" w:lastColumn="0" w:oddVBand="0" w:evenVBand="0" w:oddHBand="0" w:evenHBand="0" w:firstRowFirstColumn="0" w:firstRowLastColumn="0" w:lastRowFirstColumn="0" w:lastRowLastColumn="0"/>
            <w:tcW w:w="1034" w:type="dxa"/>
          </w:tcPr>
          <w:p w14:paraId="03B1108B"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9d</w:t>
            </w:r>
          </w:p>
        </w:tc>
        <w:tc>
          <w:tcPr>
            <w:tcW w:w="2255" w:type="dxa"/>
          </w:tcPr>
          <w:p w14:paraId="3AD443D1"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hyperlink w:anchor="Measure9" w:history="1">
              <w:r w:rsidRPr="002A763F">
                <w:rPr>
                  <w:rFonts w:ascii="Calibri" w:hAnsi="Calibri" w:cs="Calibri"/>
                  <w:bCs/>
                  <w:color w:val="000000"/>
                  <w:sz w:val="22"/>
                  <w:szCs w:val="22"/>
                </w:rPr>
                <w:t>Percent In-Compliance Unprogrammed Health</w:t>
              </w:r>
            </w:hyperlink>
          </w:p>
          <w:p w14:paraId="7C3A7FEA"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282" w:type="dxa"/>
          </w:tcPr>
          <w:p w14:paraId="6B4A2FC9"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38.52%</w:t>
            </w:r>
          </w:p>
        </w:tc>
        <w:tc>
          <w:tcPr>
            <w:tcW w:w="1408" w:type="dxa"/>
          </w:tcPr>
          <w:p w14:paraId="181834EC"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+ 20% of</w:t>
            </w:r>
          </w:p>
          <w:p w14:paraId="73B301CC"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43.63%</w:t>
            </w:r>
          </w:p>
          <w:p w14:paraId="3558D490"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4371" w:type="dxa"/>
          </w:tcPr>
          <w:p w14:paraId="2BDF700E"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The further review level is based on a three-year national average.  The minimum not requiring further review is 52.35%.</w:t>
            </w:r>
          </w:p>
        </w:tc>
      </w:tr>
      <w:tr w:rsidR="002A763F" w:rsidRPr="002A763F" w14:paraId="4C48549D" w14:textId="77777777" w:rsidTr="00523A68">
        <w:trPr>
          <w:trHeight w:val="1142"/>
        </w:trPr>
        <w:tc>
          <w:tcPr>
            <w:cnfStyle w:val="001000000000" w:firstRow="0" w:lastRow="0" w:firstColumn="1" w:lastColumn="0" w:oddVBand="0" w:evenVBand="0" w:oddHBand="0" w:evenHBand="0" w:firstRowFirstColumn="0" w:firstRowLastColumn="0" w:lastRowFirstColumn="0" w:lastRowLastColumn="0"/>
            <w:tcW w:w="1034" w:type="dxa"/>
          </w:tcPr>
          <w:p w14:paraId="1DF1638F"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10</w:t>
            </w:r>
          </w:p>
        </w:tc>
        <w:tc>
          <w:tcPr>
            <w:tcW w:w="2255" w:type="dxa"/>
          </w:tcPr>
          <w:p w14:paraId="508528AF"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hyperlink w:anchor="Measure10" w:history="1">
              <w:r w:rsidRPr="002A763F">
                <w:rPr>
                  <w:rFonts w:ascii="Calibri" w:hAnsi="Calibri" w:cs="Calibri"/>
                  <w:color w:val="000000"/>
                  <w:sz w:val="22"/>
                  <w:szCs w:val="22"/>
                </w:rPr>
                <w:t xml:space="preserve">Percent of </w:t>
              </w:r>
              <w:r w:rsidRPr="002A763F">
                <w:rPr>
                  <w:rFonts w:ascii="Calibri" w:hAnsi="Calibri" w:cs="Calibri"/>
                  <w:bCs/>
                  <w:color w:val="000000"/>
                  <w:sz w:val="22"/>
                  <w:szCs w:val="22"/>
                </w:rPr>
                <w:t>Work-related Fatalities Responded to in One Workday</w:t>
              </w:r>
            </w:hyperlink>
          </w:p>
          <w:p w14:paraId="1F76A335"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1282" w:type="dxa"/>
          </w:tcPr>
          <w:p w14:paraId="255FF5BB"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100%</w:t>
            </w:r>
          </w:p>
        </w:tc>
        <w:tc>
          <w:tcPr>
            <w:tcW w:w="1408" w:type="dxa"/>
          </w:tcPr>
          <w:p w14:paraId="6D62D9BA"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100%</w:t>
            </w:r>
          </w:p>
        </w:tc>
        <w:tc>
          <w:tcPr>
            <w:tcW w:w="4371" w:type="dxa"/>
          </w:tcPr>
          <w:p w14:paraId="0447A9C3"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roofErr w:type="gramStart"/>
            <w:r w:rsidRPr="002A763F">
              <w:rPr>
                <w:rFonts w:ascii="Calibri" w:hAnsi="Calibri" w:cs="Calibri"/>
                <w:sz w:val="22"/>
                <w:szCs w:val="22"/>
              </w:rPr>
              <w:t>The further</w:t>
            </w:r>
            <w:proofErr w:type="gramEnd"/>
            <w:r w:rsidRPr="002A763F">
              <w:rPr>
                <w:rFonts w:ascii="Calibri" w:hAnsi="Calibri" w:cs="Calibri"/>
                <w:sz w:val="22"/>
                <w:szCs w:val="22"/>
              </w:rPr>
              <w:t xml:space="preserve"> review level is fixed for all State Plans.</w:t>
            </w:r>
          </w:p>
        </w:tc>
      </w:tr>
      <w:tr w:rsidR="002A763F" w:rsidRPr="002A763F" w14:paraId="752890AA" w14:textId="77777777" w:rsidTr="00523A68">
        <w:tc>
          <w:tcPr>
            <w:cnfStyle w:val="001000000000" w:firstRow="0" w:lastRow="0" w:firstColumn="1" w:lastColumn="0" w:oddVBand="0" w:evenVBand="0" w:oddHBand="0" w:evenHBand="0" w:firstRowFirstColumn="0" w:firstRowLastColumn="0" w:lastRowFirstColumn="0" w:lastRowLastColumn="0"/>
            <w:tcW w:w="1034" w:type="dxa"/>
          </w:tcPr>
          <w:p w14:paraId="0DE2DC69"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11a</w:t>
            </w:r>
          </w:p>
        </w:tc>
        <w:tc>
          <w:tcPr>
            <w:tcW w:w="2255" w:type="dxa"/>
          </w:tcPr>
          <w:p w14:paraId="532E65A9"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1" w:history="1">
              <w:r w:rsidRPr="002A763F">
                <w:rPr>
                  <w:rFonts w:ascii="Calibri" w:hAnsi="Calibri" w:cs="Calibri"/>
                  <w:color w:val="000000"/>
                  <w:sz w:val="22"/>
                  <w:szCs w:val="22"/>
                </w:rPr>
                <w:t>Average Safety Lapse Time</w:t>
              </w:r>
            </w:hyperlink>
          </w:p>
        </w:tc>
        <w:tc>
          <w:tcPr>
            <w:tcW w:w="1282" w:type="dxa"/>
          </w:tcPr>
          <w:p w14:paraId="35FEE31B"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28.62</w:t>
            </w:r>
          </w:p>
        </w:tc>
        <w:tc>
          <w:tcPr>
            <w:tcW w:w="1408" w:type="dxa"/>
          </w:tcPr>
          <w:p w14:paraId="0E5B4D11"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+ 20% of 56.29</w:t>
            </w:r>
          </w:p>
          <w:p w14:paraId="5FA838E0"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539ACFF3"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The further review level is based on a three-year national average.  The minimum not requiring further review is 67.54.</w:t>
            </w:r>
          </w:p>
        </w:tc>
      </w:tr>
      <w:tr w:rsidR="002A763F" w:rsidRPr="002A763F" w14:paraId="144BCE8E" w14:textId="77777777" w:rsidTr="00523A68">
        <w:tc>
          <w:tcPr>
            <w:cnfStyle w:val="001000000000" w:firstRow="0" w:lastRow="0" w:firstColumn="1" w:lastColumn="0" w:oddVBand="0" w:evenVBand="0" w:oddHBand="0" w:evenHBand="0" w:firstRowFirstColumn="0" w:firstRowLastColumn="0" w:lastRowFirstColumn="0" w:lastRowLastColumn="0"/>
            <w:tcW w:w="1034" w:type="dxa"/>
          </w:tcPr>
          <w:p w14:paraId="3042BF79"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11b</w:t>
            </w:r>
          </w:p>
        </w:tc>
        <w:tc>
          <w:tcPr>
            <w:tcW w:w="2255" w:type="dxa"/>
          </w:tcPr>
          <w:p w14:paraId="0BB84639"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1" w:history="1">
              <w:r w:rsidRPr="002A763F">
                <w:rPr>
                  <w:rFonts w:ascii="Calibri" w:hAnsi="Calibri" w:cs="Calibri"/>
                  <w:color w:val="000000"/>
                  <w:sz w:val="22"/>
                  <w:szCs w:val="22"/>
                </w:rPr>
                <w:t>Average Health Lapse Time</w:t>
              </w:r>
            </w:hyperlink>
          </w:p>
        </w:tc>
        <w:tc>
          <w:tcPr>
            <w:tcW w:w="1282" w:type="dxa"/>
          </w:tcPr>
          <w:p w14:paraId="376AB433"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68.19</w:t>
            </w:r>
          </w:p>
        </w:tc>
        <w:tc>
          <w:tcPr>
            <w:tcW w:w="1408" w:type="dxa"/>
          </w:tcPr>
          <w:p w14:paraId="138FEAE9"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+ 20% of 67.00</w:t>
            </w:r>
          </w:p>
          <w:p w14:paraId="1333B315"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4169D637"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The further review level is based on a three-year national average.  The minimum not requiring further review is 80.40.</w:t>
            </w:r>
          </w:p>
        </w:tc>
      </w:tr>
      <w:tr w:rsidR="002A763F" w:rsidRPr="002A763F" w14:paraId="05340018" w14:textId="77777777" w:rsidTr="00523A68">
        <w:tc>
          <w:tcPr>
            <w:cnfStyle w:val="001000000000" w:firstRow="0" w:lastRow="0" w:firstColumn="1" w:lastColumn="0" w:oddVBand="0" w:evenVBand="0" w:oddHBand="0" w:evenHBand="0" w:firstRowFirstColumn="0" w:firstRowLastColumn="0" w:lastRowFirstColumn="0" w:lastRowLastColumn="0"/>
            <w:tcW w:w="1034" w:type="dxa"/>
          </w:tcPr>
          <w:p w14:paraId="3B3FD782"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lastRenderedPageBreak/>
              <w:t>12</w:t>
            </w:r>
          </w:p>
        </w:tc>
        <w:tc>
          <w:tcPr>
            <w:tcW w:w="2255" w:type="dxa"/>
          </w:tcPr>
          <w:p w14:paraId="1B3B595D"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Percent Penalty Retained</w:t>
            </w:r>
          </w:p>
        </w:tc>
        <w:tc>
          <w:tcPr>
            <w:tcW w:w="1282" w:type="dxa"/>
          </w:tcPr>
          <w:p w14:paraId="4EE01508"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66.62%</w:t>
            </w:r>
          </w:p>
        </w:tc>
        <w:tc>
          <w:tcPr>
            <w:tcW w:w="1408" w:type="dxa"/>
          </w:tcPr>
          <w:p w14:paraId="0593C25B"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- 20% of 70.58%</w:t>
            </w:r>
          </w:p>
          <w:p w14:paraId="1093C67F"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1032BAC6"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The further review level is based on a three-year national average.  The minimum not requiring further review is 56.47%.</w:t>
            </w:r>
          </w:p>
        </w:tc>
      </w:tr>
      <w:tr w:rsidR="002A763F" w:rsidRPr="002A763F" w14:paraId="68F539D3" w14:textId="77777777" w:rsidTr="00523A68">
        <w:tc>
          <w:tcPr>
            <w:cnfStyle w:val="001000000000" w:firstRow="0" w:lastRow="0" w:firstColumn="1" w:lastColumn="0" w:oddVBand="0" w:evenVBand="0" w:oddHBand="0" w:evenHBand="0" w:firstRowFirstColumn="0" w:firstRowLastColumn="0" w:lastRowFirstColumn="0" w:lastRowLastColumn="0"/>
            <w:tcW w:w="1034" w:type="dxa"/>
          </w:tcPr>
          <w:p w14:paraId="36F45B1B"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13</w:t>
            </w:r>
          </w:p>
        </w:tc>
        <w:tc>
          <w:tcPr>
            <w:tcW w:w="2255" w:type="dxa"/>
          </w:tcPr>
          <w:p w14:paraId="5757F219"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3" w:history="1">
              <w:r w:rsidRPr="002A763F">
                <w:rPr>
                  <w:rFonts w:ascii="Calibri" w:hAnsi="Calibri" w:cs="Calibri"/>
                  <w:color w:val="000000"/>
                  <w:sz w:val="22"/>
                  <w:szCs w:val="22"/>
                </w:rPr>
                <w:t>Percent of Initial Inspections with Employee Walk Around Representation or Employee Interview</w:t>
              </w:r>
            </w:hyperlink>
          </w:p>
        </w:tc>
        <w:tc>
          <w:tcPr>
            <w:tcW w:w="1282" w:type="dxa"/>
          </w:tcPr>
          <w:p w14:paraId="63EF9A5F"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99.81%</w:t>
            </w:r>
          </w:p>
        </w:tc>
        <w:tc>
          <w:tcPr>
            <w:tcW w:w="1408" w:type="dxa"/>
          </w:tcPr>
          <w:p w14:paraId="7A0220ED"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100%</w:t>
            </w:r>
          </w:p>
        </w:tc>
        <w:tc>
          <w:tcPr>
            <w:tcW w:w="4371" w:type="dxa"/>
          </w:tcPr>
          <w:p w14:paraId="3EB60BF3"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roofErr w:type="gramStart"/>
            <w:r w:rsidRPr="002A763F">
              <w:rPr>
                <w:rFonts w:ascii="Calibri" w:hAnsi="Calibri" w:cs="Calibri"/>
                <w:sz w:val="22"/>
                <w:szCs w:val="22"/>
              </w:rPr>
              <w:t>The further</w:t>
            </w:r>
            <w:proofErr w:type="gramEnd"/>
            <w:r w:rsidRPr="002A763F">
              <w:rPr>
                <w:rFonts w:ascii="Calibri" w:hAnsi="Calibri" w:cs="Calibri"/>
                <w:sz w:val="22"/>
                <w:szCs w:val="22"/>
              </w:rPr>
              <w:t xml:space="preserve"> review level is fixed for all State Plans.</w:t>
            </w:r>
          </w:p>
        </w:tc>
      </w:tr>
      <w:tr w:rsidR="002A763F" w:rsidRPr="002A763F" w14:paraId="5AD7E305" w14:textId="77777777" w:rsidTr="00523A68">
        <w:tc>
          <w:tcPr>
            <w:cnfStyle w:val="001000000000" w:firstRow="0" w:lastRow="0" w:firstColumn="1" w:lastColumn="0" w:oddVBand="0" w:evenVBand="0" w:oddHBand="0" w:evenHBand="0" w:firstRowFirstColumn="0" w:firstRowLastColumn="0" w:lastRowFirstColumn="0" w:lastRowLastColumn="0"/>
            <w:tcW w:w="1034" w:type="dxa"/>
          </w:tcPr>
          <w:p w14:paraId="22B8379C"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14</w:t>
            </w:r>
          </w:p>
        </w:tc>
        <w:tc>
          <w:tcPr>
            <w:tcW w:w="2255" w:type="dxa"/>
          </w:tcPr>
          <w:p w14:paraId="103A1AFD"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4" w:history="1">
              <w:r w:rsidRPr="002A763F">
                <w:rPr>
                  <w:rFonts w:ascii="Calibri" w:hAnsi="Calibri" w:cs="Calibri"/>
                  <w:color w:val="000000"/>
                  <w:sz w:val="22"/>
                  <w:szCs w:val="22"/>
                </w:rPr>
                <w:t>Average Number of Days 11(c) Investigation Pending</w:t>
              </w:r>
            </w:hyperlink>
          </w:p>
        </w:tc>
        <w:tc>
          <w:tcPr>
            <w:tcW w:w="1282" w:type="dxa"/>
          </w:tcPr>
          <w:p w14:paraId="202A220C"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97.57</w:t>
            </w:r>
          </w:p>
        </w:tc>
        <w:tc>
          <w:tcPr>
            <w:tcW w:w="1408" w:type="dxa"/>
          </w:tcPr>
          <w:p w14:paraId="0B68DA70"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275</w:t>
            </w:r>
          </w:p>
        </w:tc>
        <w:tc>
          <w:tcPr>
            <w:tcW w:w="4371" w:type="dxa"/>
          </w:tcPr>
          <w:p w14:paraId="5090B761"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The further review level is negotiated by OSHA and the State Plan.</w:t>
            </w:r>
          </w:p>
        </w:tc>
      </w:tr>
      <w:tr w:rsidR="002A763F" w:rsidRPr="002A763F" w14:paraId="7B158264" w14:textId="77777777" w:rsidTr="00523A68">
        <w:tc>
          <w:tcPr>
            <w:cnfStyle w:val="001000000000" w:firstRow="0" w:lastRow="0" w:firstColumn="1" w:lastColumn="0" w:oddVBand="0" w:evenVBand="0" w:oddHBand="0" w:evenHBand="0" w:firstRowFirstColumn="0" w:firstRowLastColumn="0" w:lastRowFirstColumn="0" w:lastRowLastColumn="0"/>
            <w:tcW w:w="1034" w:type="dxa"/>
          </w:tcPr>
          <w:p w14:paraId="272D2E67"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15</w:t>
            </w:r>
          </w:p>
        </w:tc>
        <w:tc>
          <w:tcPr>
            <w:tcW w:w="2255" w:type="dxa"/>
          </w:tcPr>
          <w:p w14:paraId="0B59FB5D"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5" w:history="1">
              <w:r w:rsidRPr="002A763F">
                <w:rPr>
                  <w:rFonts w:ascii="Calibri" w:hAnsi="Calibri" w:cs="Calibri"/>
                  <w:color w:val="000000"/>
                  <w:sz w:val="22"/>
                  <w:szCs w:val="22"/>
                </w:rPr>
                <w:t>Percent of 11(c) Cases Pending Investigation Over 90 Days</w:t>
              </w:r>
            </w:hyperlink>
          </w:p>
        </w:tc>
        <w:tc>
          <w:tcPr>
            <w:tcW w:w="1282" w:type="dxa"/>
          </w:tcPr>
          <w:p w14:paraId="160CDF60"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37.14%</w:t>
            </w:r>
          </w:p>
        </w:tc>
        <w:tc>
          <w:tcPr>
            <w:tcW w:w="1408" w:type="dxa"/>
          </w:tcPr>
          <w:p w14:paraId="06E22F62"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eastAsia="PMingLiU" w:hAnsi="Calibri" w:cs="Calibri"/>
                <w:sz w:val="22"/>
                <w:szCs w:val="22"/>
              </w:rPr>
              <w:t>+ 20% of 75%</w:t>
            </w:r>
          </w:p>
        </w:tc>
        <w:tc>
          <w:tcPr>
            <w:tcW w:w="4371" w:type="dxa"/>
          </w:tcPr>
          <w:p w14:paraId="2E407D59"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The further review level is negotiated by OSHA and the State Plan.  The minimum not requiring further review is 90%.</w:t>
            </w:r>
          </w:p>
        </w:tc>
      </w:tr>
      <w:tr w:rsidR="002A763F" w:rsidRPr="002A763F" w14:paraId="252025C1" w14:textId="77777777" w:rsidTr="00523A68">
        <w:tc>
          <w:tcPr>
            <w:cnfStyle w:val="001000000000" w:firstRow="0" w:lastRow="0" w:firstColumn="1" w:lastColumn="0" w:oddVBand="0" w:evenVBand="0" w:oddHBand="0" w:evenHBand="0" w:firstRowFirstColumn="0" w:firstRowLastColumn="0" w:lastRowFirstColumn="0" w:lastRowLastColumn="0"/>
            <w:tcW w:w="1034" w:type="dxa"/>
          </w:tcPr>
          <w:p w14:paraId="033825FA"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rPr>
            </w:pPr>
            <w:r w:rsidRPr="002A763F">
              <w:rPr>
                <w:rFonts w:ascii="Calibri" w:eastAsia="PMingLiU" w:hAnsi="Calibri" w:cs="Calibri"/>
              </w:rPr>
              <w:t>16</w:t>
            </w:r>
          </w:p>
        </w:tc>
        <w:tc>
          <w:tcPr>
            <w:tcW w:w="2255" w:type="dxa"/>
          </w:tcPr>
          <w:p w14:paraId="1C158DD0"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hyperlink w:anchor="Measure16" w:history="1">
              <w:r w:rsidRPr="002A763F">
                <w:rPr>
                  <w:rFonts w:ascii="Calibri" w:hAnsi="Calibri" w:cs="Calibri"/>
                  <w:color w:val="000000"/>
                  <w:sz w:val="22"/>
                  <w:szCs w:val="22"/>
                </w:rPr>
                <w:t>Percent of Enforcement Presence</w:t>
              </w:r>
            </w:hyperlink>
          </w:p>
        </w:tc>
        <w:tc>
          <w:tcPr>
            <w:tcW w:w="1282" w:type="dxa"/>
          </w:tcPr>
          <w:p w14:paraId="01EE1B91"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1.98%</w:t>
            </w:r>
          </w:p>
        </w:tc>
        <w:tc>
          <w:tcPr>
            <w:tcW w:w="1408" w:type="dxa"/>
          </w:tcPr>
          <w:p w14:paraId="26A43A3B" w14:textId="77777777" w:rsidR="002A763F" w:rsidRPr="002A763F" w:rsidRDefault="002A763F" w:rsidP="002A763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2A763F">
              <w:rPr>
                <w:rFonts w:ascii="Calibri" w:hAnsi="Calibri" w:cs="Calibri"/>
                <w:sz w:val="22"/>
                <w:szCs w:val="22"/>
              </w:rPr>
              <w:t>- 20% of 0.97%</w:t>
            </w:r>
          </w:p>
          <w:p w14:paraId="055AB7E4"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p>
        </w:tc>
        <w:tc>
          <w:tcPr>
            <w:tcW w:w="4371" w:type="dxa"/>
          </w:tcPr>
          <w:p w14:paraId="044D50C4" w14:textId="77777777" w:rsidR="002A763F" w:rsidRPr="002A763F" w:rsidRDefault="002A763F" w:rsidP="002A763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Calibri" w:eastAsia="PMingLiU" w:hAnsi="Calibri" w:cs="Calibri"/>
                <w:sz w:val="22"/>
                <w:szCs w:val="22"/>
              </w:rPr>
            </w:pPr>
            <w:r w:rsidRPr="002A763F">
              <w:rPr>
                <w:rFonts w:ascii="Calibri" w:hAnsi="Calibri" w:cs="Calibri"/>
                <w:sz w:val="22"/>
                <w:szCs w:val="22"/>
              </w:rPr>
              <w:t>The further review level is based on a three-year national average.  The minimum not requiring further review is 0.78%.</w:t>
            </w:r>
          </w:p>
        </w:tc>
      </w:tr>
    </w:tbl>
    <w:p w14:paraId="5D551994" w14:textId="77777777" w:rsidR="002A763F" w:rsidRPr="002A763F" w:rsidRDefault="002A763F" w:rsidP="002A763F">
      <w:pPr>
        <w:widowControl/>
        <w:autoSpaceDE/>
        <w:autoSpaceDN/>
        <w:adjustRightInd/>
        <w:rPr>
          <w:rFonts w:ascii="Calibri" w:hAnsi="Calibri" w:cs="Calibri"/>
          <w:b/>
          <w:color w:val="1F497D"/>
          <w:sz w:val="28"/>
          <w:szCs w:val="28"/>
        </w:rPr>
      </w:pPr>
    </w:p>
    <w:p w14:paraId="59BF56DE" w14:textId="77777777" w:rsidR="005172DE" w:rsidRPr="005172DE" w:rsidRDefault="005172DE" w:rsidP="005172DE">
      <w:pPr>
        <w:widowControl/>
        <w:autoSpaceDE/>
        <w:autoSpaceDN/>
        <w:adjustRightInd/>
        <w:spacing w:after="160" w:line="259" w:lineRule="auto"/>
        <w:rPr>
          <w:rFonts w:ascii="Calibri" w:eastAsia="Calibri" w:hAnsi="Calibri"/>
          <w:sz w:val="22"/>
          <w:szCs w:val="22"/>
        </w:rPr>
      </w:pPr>
      <w:r w:rsidRPr="005172DE">
        <w:rPr>
          <w:rFonts w:ascii="Calibri" w:eastAsia="Calibri" w:hAnsi="Calibri"/>
          <w:sz w:val="22"/>
          <w:szCs w:val="22"/>
        </w:rPr>
        <w:t>Note: The national averages in this report are three-year rolling averages. Unless otherwise noted, the data contained in Appendix D were pulled from the State Activity Mandated Measures (SAMM) Report in OIS, generated on December 9, 2025, as part of OSHA's official end-of-year data run.</w:t>
      </w:r>
    </w:p>
    <w:p w14:paraId="1C74567F" w14:textId="77777777" w:rsidR="005172DE" w:rsidRPr="005172DE" w:rsidRDefault="005172DE" w:rsidP="005172DE">
      <w:pPr>
        <w:widowControl/>
        <w:autoSpaceDE/>
        <w:autoSpaceDN/>
        <w:adjustRightInd/>
        <w:spacing w:after="160" w:line="259" w:lineRule="auto"/>
        <w:rPr>
          <w:rFonts w:ascii="Calibri" w:eastAsia="Calibri" w:hAnsi="Calibri"/>
          <w:sz w:val="22"/>
          <w:szCs w:val="22"/>
        </w:rPr>
      </w:pPr>
    </w:p>
    <w:p w14:paraId="44BBEAA0" w14:textId="74541BE7" w:rsidR="00BE1529" w:rsidRPr="002A763F" w:rsidRDefault="00BE1529" w:rsidP="005172DE">
      <w:pPr>
        <w:widowControl/>
        <w:autoSpaceDE/>
        <w:autoSpaceDN/>
        <w:adjustRightInd/>
        <w:spacing w:after="160" w:line="259" w:lineRule="auto"/>
        <w:rPr>
          <w:rFonts w:ascii="Calibri" w:eastAsia="Calibri" w:hAnsi="Calibri"/>
          <w:sz w:val="22"/>
          <w:szCs w:val="22"/>
        </w:rPr>
      </w:pPr>
    </w:p>
    <w:sectPr w:rsidR="00BE1529" w:rsidRPr="002A763F" w:rsidSect="0027745A">
      <w:headerReference w:type="default" r:id="rId22"/>
      <w:footerReference w:type="default" r:id="rId23"/>
      <w:type w:val="continuous"/>
      <w:pgSz w:w="12240" w:h="15840" w:code="1"/>
      <w:pgMar w:top="1440" w:right="1440" w:bottom="1440" w:left="1440" w:header="720" w:footer="72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E913C" w14:textId="77777777" w:rsidR="002561D4" w:rsidRDefault="002561D4" w:rsidP="00C872A0">
      <w:r>
        <w:separator/>
      </w:r>
    </w:p>
  </w:endnote>
  <w:endnote w:type="continuationSeparator" w:id="0">
    <w:p w14:paraId="505818DA" w14:textId="77777777" w:rsidR="002561D4" w:rsidRDefault="002561D4" w:rsidP="00C8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crosoft Uighur">
    <w:panose1 w:val="02000000000000000000"/>
    <w:charset w:val="B2"/>
    <w:family w:val="auto"/>
    <w:pitch w:val="variable"/>
    <w:sig w:usb0="8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620547"/>
      <w:docPartObj>
        <w:docPartGallery w:val="Page Numbers (Bottom of Page)"/>
        <w:docPartUnique/>
      </w:docPartObj>
    </w:sdtPr>
    <w:sdtEndPr>
      <w:rPr>
        <w:rFonts w:asciiTheme="minorHAnsi" w:hAnsiTheme="minorHAnsi" w:cstheme="minorHAnsi"/>
        <w:noProof/>
      </w:rPr>
    </w:sdtEndPr>
    <w:sdtContent>
      <w:p w14:paraId="39D65DD9" w14:textId="0A8B3327" w:rsidR="00770948" w:rsidRPr="00A37980" w:rsidRDefault="00770948">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00F64C92" w:rsidRPr="00A37980">
          <w:rPr>
            <w:rFonts w:asciiTheme="minorHAnsi" w:hAnsiTheme="minorHAnsi" w:cstheme="minorHAnsi"/>
            <w:noProof/>
          </w:rPr>
          <w:t>11</w:t>
        </w:r>
        <w:r w:rsidRPr="00A37980">
          <w:rPr>
            <w:rFonts w:asciiTheme="minorHAnsi" w:hAnsiTheme="minorHAnsi" w:cstheme="minorHAnsi"/>
            <w:noProof/>
          </w:rPr>
          <w:fldChar w:fldCharType="end"/>
        </w:r>
      </w:p>
    </w:sdtContent>
  </w:sdt>
  <w:p w14:paraId="6FDB16CF" w14:textId="77777777" w:rsidR="00770948" w:rsidRPr="000E07E7" w:rsidRDefault="00770948" w:rsidP="000E07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19D98" w14:textId="77777777" w:rsidR="00770948" w:rsidRDefault="00770948">
    <w:pPr>
      <w:pStyle w:val="Footer"/>
      <w:jc w:val="center"/>
    </w:pPr>
  </w:p>
  <w:p w14:paraId="1927C436" w14:textId="77777777" w:rsidR="00770948" w:rsidRDefault="00770948" w:rsidP="005C489D">
    <w:pPr>
      <w:pStyle w:val="Footer"/>
      <w:tabs>
        <w:tab w:val="clear" w:pos="4680"/>
        <w:tab w:val="clear" w:pos="9360"/>
        <w:tab w:val="left" w:pos="327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93192"/>
      <w:docPartObj>
        <w:docPartGallery w:val="Page Numbers (Bottom of Page)"/>
        <w:docPartUnique/>
      </w:docPartObj>
    </w:sdtPr>
    <w:sdtEndPr>
      <w:rPr>
        <w:rFonts w:asciiTheme="minorHAnsi" w:hAnsiTheme="minorHAnsi" w:cstheme="minorHAnsi"/>
        <w:noProof/>
      </w:rPr>
    </w:sdtEndPr>
    <w:sdtContent>
      <w:p w14:paraId="6D63731F" w14:textId="1F3CCC06" w:rsidR="002161A5" w:rsidRPr="00A37980" w:rsidRDefault="002161A5">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73F3C99D" w14:textId="77777777" w:rsidR="00770948" w:rsidRPr="000A134A" w:rsidRDefault="00770948" w:rsidP="000A13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690436"/>
      <w:docPartObj>
        <w:docPartGallery w:val="Page Numbers (Bottom of Page)"/>
        <w:docPartUnique/>
      </w:docPartObj>
    </w:sdtPr>
    <w:sdtEndPr>
      <w:rPr>
        <w:rFonts w:asciiTheme="minorHAnsi" w:hAnsiTheme="minorHAnsi" w:cstheme="minorHAnsi"/>
        <w:noProof/>
      </w:rPr>
    </w:sdtEndPr>
    <w:sdtContent>
      <w:p w14:paraId="0A65D828" w14:textId="64ADC233" w:rsidR="002161A5" w:rsidRPr="00A37980" w:rsidRDefault="002161A5">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15EEF38C" w14:textId="77777777" w:rsidR="00770948" w:rsidRDefault="007709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421679"/>
      <w:docPartObj>
        <w:docPartGallery w:val="Page Numbers (Bottom of Page)"/>
        <w:docPartUnique/>
      </w:docPartObj>
    </w:sdtPr>
    <w:sdtEndPr>
      <w:rPr>
        <w:rFonts w:asciiTheme="minorHAnsi" w:hAnsiTheme="minorHAnsi" w:cstheme="minorHAnsi"/>
        <w:noProof/>
      </w:rPr>
    </w:sdtEndPr>
    <w:sdtContent>
      <w:p w14:paraId="04DF88F2" w14:textId="4A492D8E" w:rsidR="00986697" w:rsidRPr="00986697" w:rsidRDefault="00986697">
        <w:pPr>
          <w:pStyle w:val="Footer"/>
          <w:jc w:val="center"/>
          <w:rPr>
            <w:rFonts w:asciiTheme="minorHAnsi" w:hAnsiTheme="minorHAnsi" w:cstheme="minorHAnsi"/>
          </w:rPr>
        </w:pPr>
        <w:r w:rsidRPr="00986697">
          <w:rPr>
            <w:rFonts w:asciiTheme="minorHAnsi" w:hAnsiTheme="minorHAnsi" w:cstheme="minorHAnsi"/>
          </w:rPr>
          <w:fldChar w:fldCharType="begin"/>
        </w:r>
        <w:r w:rsidRPr="00986697">
          <w:rPr>
            <w:rFonts w:asciiTheme="minorHAnsi" w:hAnsiTheme="minorHAnsi" w:cstheme="minorHAnsi"/>
          </w:rPr>
          <w:instrText xml:space="preserve"> PAGE   \* MERGEFORMAT </w:instrText>
        </w:r>
        <w:r w:rsidRPr="00986697">
          <w:rPr>
            <w:rFonts w:asciiTheme="minorHAnsi" w:hAnsiTheme="minorHAnsi" w:cstheme="minorHAnsi"/>
          </w:rPr>
          <w:fldChar w:fldCharType="separate"/>
        </w:r>
        <w:r w:rsidRPr="00986697">
          <w:rPr>
            <w:rFonts w:asciiTheme="minorHAnsi" w:hAnsiTheme="minorHAnsi" w:cstheme="minorHAnsi"/>
            <w:noProof/>
          </w:rPr>
          <w:t>2</w:t>
        </w:r>
        <w:r w:rsidRPr="00986697">
          <w:rPr>
            <w:rFonts w:asciiTheme="minorHAnsi" w:hAnsiTheme="minorHAnsi" w:cstheme="minorHAnsi"/>
            <w:noProof/>
          </w:rPr>
          <w:fldChar w:fldCharType="end"/>
        </w:r>
      </w:p>
    </w:sdtContent>
  </w:sdt>
  <w:p w14:paraId="6B779F7D" w14:textId="77777777" w:rsidR="00986697" w:rsidRDefault="0098669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7177236"/>
      <w:docPartObj>
        <w:docPartGallery w:val="Page Numbers (Bottom of Page)"/>
        <w:docPartUnique/>
      </w:docPartObj>
    </w:sdtPr>
    <w:sdtEndPr>
      <w:rPr>
        <w:rFonts w:asciiTheme="minorHAnsi" w:hAnsiTheme="minorHAnsi" w:cstheme="minorHAnsi"/>
        <w:noProof/>
      </w:rPr>
    </w:sdtEndPr>
    <w:sdtContent>
      <w:p w14:paraId="5D48D589" w14:textId="44A494D7" w:rsidR="0027745A" w:rsidRPr="00A37980" w:rsidRDefault="0027745A">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49BADBA9" w14:textId="77777777" w:rsidR="00770948" w:rsidRPr="000E07E7" w:rsidRDefault="00770948" w:rsidP="00B0623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AC6C5" w14:textId="77777777" w:rsidR="002561D4" w:rsidRDefault="002561D4" w:rsidP="00C872A0">
      <w:r>
        <w:separator/>
      </w:r>
    </w:p>
  </w:footnote>
  <w:footnote w:type="continuationSeparator" w:id="0">
    <w:p w14:paraId="489D9335" w14:textId="77777777" w:rsidR="002561D4" w:rsidRDefault="002561D4" w:rsidP="00C87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5817E" w14:textId="42205436" w:rsidR="00770948" w:rsidRPr="0027745A" w:rsidRDefault="00023946" w:rsidP="00023946">
    <w:pPr>
      <w:keepNext/>
      <w:keepLines/>
      <w:widowControl/>
      <w:autoSpaceDE/>
      <w:autoSpaceDN/>
      <w:adjustRightInd/>
      <w:spacing w:line="276" w:lineRule="auto"/>
      <w:jc w:val="center"/>
      <w:outlineLvl w:val="0"/>
      <w:rPr>
        <w:rFonts w:asciiTheme="minorHAnsi" w:hAnsiTheme="minorHAnsi" w:cstheme="minorHAnsi"/>
        <w:b/>
        <w:sz w:val="28"/>
        <w:szCs w:val="28"/>
      </w:rPr>
    </w:pPr>
    <w:r w:rsidRPr="0027745A">
      <w:rPr>
        <w:rFonts w:asciiTheme="minorHAnsi" w:hAnsiTheme="minorHAnsi" w:cstheme="minorHAnsi"/>
        <w:b/>
        <w:bCs/>
        <w:sz w:val="28"/>
        <w:szCs w:val="28"/>
      </w:rPr>
      <w:t xml:space="preserve">Appendix B – Observations </w:t>
    </w:r>
    <w:r w:rsidR="004D24B0">
      <w:rPr>
        <w:rFonts w:asciiTheme="minorHAnsi" w:hAnsiTheme="minorHAnsi" w:cstheme="minorHAnsi"/>
        <w:b/>
        <w:bCs/>
        <w:sz w:val="28"/>
        <w:szCs w:val="28"/>
      </w:rPr>
      <w:t xml:space="preserve">and Federal </w:t>
    </w:r>
    <w:r w:rsidRPr="0027745A">
      <w:rPr>
        <w:rFonts w:asciiTheme="minorHAnsi" w:hAnsiTheme="minorHAnsi" w:cstheme="minorHAnsi"/>
        <w:b/>
        <w:bCs/>
        <w:sz w:val="28"/>
        <w:szCs w:val="28"/>
      </w:rPr>
      <w:t>Monitoring</w:t>
    </w:r>
    <w:r w:rsidR="004D24B0">
      <w:rPr>
        <w:rFonts w:asciiTheme="minorHAnsi" w:hAnsiTheme="minorHAnsi" w:cstheme="minorHAnsi"/>
        <w:b/>
        <w:bCs/>
        <w:sz w:val="28"/>
        <w:szCs w:val="28"/>
      </w:rPr>
      <w:t xml:space="preserve"> Plans</w:t>
    </w:r>
  </w:p>
  <w:p w14:paraId="2E359CA9" w14:textId="00A69228" w:rsidR="00770948" w:rsidRDefault="00023946"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9C64FE">
      <w:rPr>
        <w:rFonts w:asciiTheme="minorHAnsi" w:hAnsiTheme="minorHAnsi" w:cstheme="minorHAnsi"/>
      </w:rPr>
      <w:t xml:space="preserve">FY </w:t>
    </w:r>
    <w:r w:rsidR="009831EF" w:rsidRPr="009831EF">
      <w:rPr>
        <w:rFonts w:asciiTheme="minorHAnsi" w:hAnsiTheme="minorHAnsi" w:cstheme="minorHAnsi"/>
      </w:rPr>
      <w:t>20</w:t>
    </w:r>
    <w:r w:rsidR="003D1ECF" w:rsidRPr="003D1ECF">
      <w:rPr>
        <w:rFonts w:asciiTheme="minorHAnsi" w:hAnsiTheme="minorHAnsi" w:cstheme="minorHAnsi"/>
      </w:rPr>
      <w:t>25</w:t>
    </w:r>
    <w:r w:rsidR="0027745A" w:rsidRPr="003D1ECF">
      <w:rPr>
        <w:rFonts w:asciiTheme="minorHAnsi" w:hAnsiTheme="minorHAnsi" w:cstheme="minorHAnsi"/>
      </w:rPr>
      <w:t xml:space="preserve"> </w:t>
    </w:r>
    <w:r w:rsidR="00EB061A">
      <w:rPr>
        <w:rFonts w:asciiTheme="minorHAnsi" w:hAnsiTheme="minorHAnsi" w:cstheme="minorHAnsi"/>
      </w:rPr>
      <w:t>Michigan</w:t>
    </w:r>
    <w:r w:rsidR="00E42CB3">
      <w:rPr>
        <w:rFonts w:asciiTheme="minorHAnsi" w:hAnsiTheme="minorHAnsi" w:cstheme="minorHAnsi"/>
      </w:rPr>
      <w:t xml:space="preserve"> State Plan</w:t>
    </w:r>
    <w:r w:rsidR="0027745A" w:rsidRPr="0027745A">
      <w:rPr>
        <w:rFonts w:asciiTheme="minorHAnsi" w:hAnsiTheme="minorHAnsi" w:cstheme="minorHAnsi"/>
        <w:color w:val="0070C0"/>
      </w:rPr>
      <w:t xml:space="preserve"> </w:t>
    </w:r>
    <w:r w:rsidRPr="009C64FE">
      <w:rPr>
        <w:rFonts w:asciiTheme="minorHAnsi" w:hAnsiTheme="minorHAnsi" w:cstheme="minorHAnsi"/>
      </w:rPr>
      <w:t>Comprehensive FAME Report</w:t>
    </w:r>
  </w:p>
  <w:p w14:paraId="02F30842" w14:textId="77777777" w:rsidR="003D1ECF" w:rsidRPr="009C64FE" w:rsidRDefault="003D1ECF"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5A760" w14:textId="63864F1D" w:rsidR="00770948" w:rsidRPr="0027745A" w:rsidRDefault="00A36008" w:rsidP="00A36008">
    <w:pPr>
      <w:keepNext/>
      <w:keepLines/>
      <w:widowControl/>
      <w:autoSpaceDE/>
      <w:autoSpaceDN/>
      <w:adjustRightInd/>
      <w:spacing w:line="276" w:lineRule="auto"/>
      <w:jc w:val="center"/>
      <w:outlineLvl w:val="0"/>
      <w:rPr>
        <w:rFonts w:asciiTheme="minorHAnsi" w:hAnsiTheme="minorHAnsi" w:cstheme="minorHAnsi"/>
        <w:sz w:val="28"/>
        <w:szCs w:val="28"/>
      </w:rPr>
    </w:pPr>
    <w:r w:rsidRPr="0027745A">
      <w:rPr>
        <w:rFonts w:asciiTheme="minorHAnsi" w:hAnsiTheme="minorHAnsi" w:cstheme="minorHAnsi"/>
        <w:b/>
        <w:bCs/>
        <w:sz w:val="28"/>
        <w:szCs w:val="28"/>
      </w:rPr>
      <w:t>Appendix A – New and Continued Findings and Recommendations</w:t>
    </w:r>
  </w:p>
  <w:p w14:paraId="65830905" w14:textId="7591FD1F" w:rsidR="00770948" w:rsidRDefault="00600F93" w:rsidP="00600F93">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9C64FE">
      <w:rPr>
        <w:rFonts w:asciiTheme="minorHAnsi" w:hAnsiTheme="minorHAnsi" w:cstheme="minorHAnsi"/>
      </w:rPr>
      <w:t xml:space="preserve">FY </w:t>
    </w:r>
    <w:r w:rsidR="009831EF" w:rsidRPr="009831EF">
      <w:rPr>
        <w:rFonts w:asciiTheme="minorHAnsi" w:hAnsiTheme="minorHAnsi" w:cstheme="minorHAnsi"/>
      </w:rPr>
      <w:t>2</w:t>
    </w:r>
    <w:r w:rsidR="009831EF" w:rsidRPr="003D1ECF">
      <w:rPr>
        <w:rFonts w:asciiTheme="minorHAnsi" w:hAnsiTheme="minorHAnsi" w:cstheme="minorHAnsi"/>
      </w:rPr>
      <w:t>0</w:t>
    </w:r>
    <w:r w:rsidR="003D1ECF" w:rsidRPr="003D1ECF">
      <w:rPr>
        <w:rFonts w:asciiTheme="minorHAnsi" w:hAnsiTheme="minorHAnsi" w:cstheme="minorHAnsi"/>
      </w:rPr>
      <w:t>25</w:t>
    </w:r>
    <w:r w:rsidR="0027745A" w:rsidRPr="0027745A">
      <w:rPr>
        <w:rFonts w:asciiTheme="minorHAnsi" w:hAnsiTheme="minorHAnsi" w:cstheme="minorHAnsi"/>
        <w:color w:val="0070C0"/>
      </w:rPr>
      <w:t xml:space="preserve"> </w:t>
    </w:r>
    <w:r w:rsidR="00706A63" w:rsidRPr="00706A63">
      <w:rPr>
        <w:rFonts w:asciiTheme="minorHAnsi" w:hAnsiTheme="minorHAnsi" w:cstheme="minorHAnsi"/>
      </w:rPr>
      <w:t>Michigan</w:t>
    </w:r>
    <w:r w:rsidR="00E42CB3">
      <w:rPr>
        <w:rFonts w:asciiTheme="minorHAnsi" w:hAnsiTheme="minorHAnsi" w:cstheme="minorHAnsi"/>
      </w:rPr>
      <w:t xml:space="preserve"> State Plan</w:t>
    </w:r>
    <w:r w:rsidR="0027745A" w:rsidRPr="00706A63">
      <w:rPr>
        <w:rFonts w:asciiTheme="minorHAnsi" w:hAnsiTheme="minorHAnsi" w:cstheme="minorHAnsi"/>
      </w:rPr>
      <w:t xml:space="preserve"> </w:t>
    </w:r>
    <w:r w:rsidRPr="00706A63">
      <w:rPr>
        <w:rFonts w:asciiTheme="minorHAnsi" w:hAnsiTheme="minorHAnsi" w:cstheme="minorHAnsi"/>
      </w:rPr>
      <w:t>C</w:t>
    </w:r>
    <w:r w:rsidRPr="009C64FE">
      <w:rPr>
        <w:rFonts w:asciiTheme="minorHAnsi" w:hAnsiTheme="minorHAnsi" w:cstheme="minorHAnsi"/>
      </w:rPr>
      <w:t>omprehensive FAME Report</w:t>
    </w:r>
  </w:p>
  <w:p w14:paraId="79E11F18" w14:textId="77777777" w:rsidR="001705F1" w:rsidRPr="009C64FE" w:rsidRDefault="001705F1" w:rsidP="00600F93">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B0DCB" w14:textId="77777777" w:rsidR="008E4620" w:rsidRPr="008861B2" w:rsidRDefault="008E4620" w:rsidP="008E4620">
    <w:pPr>
      <w:keepNext/>
      <w:keepLines/>
      <w:widowControl/>
      <w:autoSpaceDE/>
      <w:autoSpaceDN/>
      <w:adjustRightInd/>
      <w:spacing w:line="276" w:lineRule="auto"/>
      <w:jc w:val="center"/>
      <w:outlineLvl w:val="0"/>
      <w:rPr>
        <w:rFonts w:asciiTheme="minorHAnsi" w:hAnsiTheme="minorHAnsi" w:cstheme="minorHAnsi"/>
        <w:b/>
        <w:bCs/>
        <w:sz w:val="28"/>
        <w:szCs w:val="28"/>
      </w:rPr>
    </w:pPr>
    <w:r w:rsidRPr="0027745A">
      <w:rPr>
        <w:rFonts w:asciiTheme="minorHAnsi" w:hAnsiTheme="minorHAnsi" w:cstheme="minorHAnsi"/>
        <w:b/>
        <w:bCs/>
        <w:sz w:val="28"/>
        <w:szCs w:val="28"/>
      </w:rPr>
      <w:t>Appendix C</w:t>
    </w:r>
    <w:r>
      <w:rPr>
        <w:rFonts w:asciiTheme="minorHAnsi" w:hAnsiTheme="minorHAnsi" w:cstheme="minorHAnsi"/>
        <w:b/>
        <w:bCs/>
        <w:sz w:val="28"/>
        <w:szCs w:val="28"/>
      </w:rPr>
      <w:t xml:space="preserve"> </w:t>
    </w:r>
    <w:r w:rsidRPr="008861B2">
      <w:rPr>
        <w:rFonts w:asciiTheme="minorHAnsi" w:hAnsiTheme="minorHAnsi" w:cstheme="minorHAnsi"/>
        <w:b/>
        <w:bCs/>
        <w:sz w:val="28"/>
        <w:szCs w:val="28"/>
      </w:rPr>
      <w:t>– Status of FY 2024 Findings and Recommendations</w:t>
    </w:r>
  </w:p>
  <w:p w14:paraId="3C6CE81B" w14:textId="77777777" w:rsidR="008E4620" w:rsidRPr="008861B2" w:rsidRDefault="008E4620" w:rsidP="008E4620">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8861B2">
      <w:rPr>
        <w:rFonts w:asciiTheme="minorHAnsi" w:hAnsiTheme="minorHAnsi" w:cstheme="minorHAnsi"/>
      </w:rPr>
      <w:t xml:space="preserve">FY 2025 </w:t>
    </w:r>
    <w:r>
      <w:rPr>
        <w:rFonts w:asciiTheme="minorHAnsi" w:hAnsiTheme="minorHAnsi" w:cstheme="minorHAnsi"/>
      </w:rPr>
      <w:t>Michigan State Plan</w:t>
    </w:r>
    <w:r w:rsidRPr="0027745A">
      <w:rPr>
        <w:rFonts w:asciiTheme="minorHAnsi" w:hAnsiTheme="minorHAnsi" w:cstheme="minorHAnsi"/>
        <w:color w:val="0070C0"/>
      </w:rPr>
      <w:t xml:space="preserve"> </w:t>
    </w:r>
    <w:r w:rsidRPr="0087209B">
      <w:rPr>
        <w:rFonts w:asciiTheme="minorHAnsi" w:hAnsiTheme="minorHAnsi" w:cstheme="minorHAnsi"/>
      </w:rPr>
      <w:t>Comprehensive FAME Report</w:t>
    </w:r>
  </w:p>
  <w:p w14:paraId="1B0DED9D" w14:textId="77777777" w:rsidR="00986697" w:rsidRPr="000767C0" w:rsidRDefault="00986697" w:rsidP="009A2ED6">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91895" w14:textId="7FD6A473" w:rsidR="00260F23" w:rsidRPr="008861B2" w:rsidRDefault="00986697" w:rsidP="00FC22AF">
    <w:pPr>
      <w:keepNext/>
      <w:keepLines/>
      <w:widowControl/>
      <w:autoSpaceDE/>
      <w:autoSpaceDN/>
      <w:adjustRightInd/>
      <w:spacing w:line="276" w:lineRule="auto"/>
      <w:jc w:val="center"/>
      <w:outlineLvl w:val="0"/>
      <w:rPr>
        <w:rFonts w:asciiTheme="minorHAnsi" w:hAnsiTheme="minorHAnsi" w:cstheme="minorHAnsi"/>
        <w:b/>
        <w:bCs/>
        <w:sz w:val="28"/>
        <w:szCs w:val="28"/>
      </w:rPr>
    </w:pPr>
    <w:r w:rsidRPr="006F2309">
      <w:t xml:space="preserve"> </w:t>
    </w:r>
    <w:r w:rsidR="00260F23" w:rsidRPr="0027745A">
      <w:rPr>
        <w:rFonts w:asciiTheme="minorHAnsi" w:hAnsiTheme="minorHAnsi" w:cstheme="minorHAnsi"/>
        <w:b/>
        <w:bCs/>
        <w:sz w:val="28"/>
        <w:szCs w:val="28"/>
      </w:rPr>
      <w:t>Appendix C</w:t>
    </w:r>
    <w:r w:rsidR="00FC22AF">
      <w:rPr>
        <w:rFonts w:asciiTheme="minorHAnsi" w:hAnsiTheme="minorHAnsi" w:cstheme="minorHAnsi"/>
        <w:b/>
        <w:bCs/>
        <w:sz w:val="28"/>
        <w:szCs w:val="28"/>
      </w:rPr>
      <w:t xml:space="preserve"> </w:t>
    </w:r>
    <w:r w:rsidR="00FC22AF" w:rsidRPr="008861B2">
      <w:rPr>
        <w:rFonts w:asciiTheme="minorHAnsi" w:hAnsiTheme="minorHAnsi" w:cstheme="minorHAnsi"/>
        <w:b/>
        <w:bCs/>
        <w:sz w:val="28"/>
        <w:szCs w:val="28"/>
      </w:rPr>
      <w:t xml:space="preserve">– </w:t>
    </w:r>
    <w:r w:rsidR="00260F23" w:rsidRPr="008861B2">
      <w:rPr>
        <w:rFonts w:asciiTheme="minorHAnsi" w:hAnsiTheme="minorHAnsi" w:cstheme="minorHAnsi"/>
        <w:b/>
        <w:bCs/>
        <w:sz w:val="28"/>
        <w:szCs w:val="28"/>
      </w:rPr>
      <w:t>Status of FY 20</w:t>
    </w:r>
    <w:r w:rsidR="008861B2" w:rsidRPr="008861B2">
      <w:rPr>
        <w:rFonts w:asciiTheme="minorHAnsi" w:hAnsiTheme="minorHAnsi" w:cstheme="minorHAnsi"/>
        <w:b/>
        <w:bCs/>
        <w:sz w:val="28"/>
        <w:szCs w:val="28"/>
      </w:rPr>
      <w:t>24</w:t>
    </w:r>
    <w:r w:rsidR="00260F23" w:rsidRPr="008861B2">
      <w:rPr>
        <w:rFonts w:asciiTheme="minorHAnsi" w:hAnsiTheme="minorHAnsi" w:cstheme="minorHAnsi"/>
        <w:b/>
        <w:bCs/>
        <w:sz w:val="28"/>
        <w:szCs w:val="28"/>
      </w:rPr>
      <w:t xml:space="preserve"> Findings and Recommendations</w:t>
    </w:r>
  </w:p>
  <w:p w14:paraId="32406994" w14:textId="65A9583A" w:rsidR="00986697" w:rsidRPr="008861B2" w:rsidRDefault="00260F23" w:rsidP="008861B2">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8861B2">
      <w:rPr>
        <w:rFonts w:asciiTheme="minorHAnsi" w:hAnsiTheme="minorHAnsi" w:cstheme="minorHAnsi"/>
      </w:rPr>
      <w:t xml:space="preserve">FY </w:t>
    </w:r>
    <w:r w:rsidR="009831EF" w:rsidRPr="008861B2">
      <w:rPr>
        <w:rFonts w:asciiTheme="minorHAnsi" w:hAnsiTheme="minorHAnsi" w:cstheme="minorHAnsi"/>
      </w:rPr>
      <w:t>20</w:t>
    </w:r>
    <w:r w:rsidR="008861B2" w:rsidRPr="008861B2">
      <w:rPr>
        <w:rFonts w:asciiTheme="minorHAnsi" w:hAnsiTheme="minorHAnsi" w:cstheme="minorHAnsi"/>
      </w:rPr>
      <w:t>25</w:t>
    </w:r>
    <w:r w:rsidRPr="008861B2">
      <w:rPr>
        <w:rFonts w:asciiTheme="minorHAnsi" w:hAnsiTheme="minorHAnsi" w:cstheme="minorHAnsi"/>
      </w:rPr>
      <w:t xml:space="preserve"> </w:t>
    </w:r>
    <w:r w:rsidR="003F1136">
      <w:rPr>
        <w:rFonts w:asciiTheme="minorHAnsi" w:hAnsiTheme="minorHAnsi" w:cstheme="minorHAnsi"/>
      </w:rPr>
      <w:t>Michigan</w:t>
    </w:r>
    <w:r w:rsidR="00E42CB3">
      <w:rPr>
        <w:rFonts w:asciiTheme="minorHAnsi" w:hAnsiTheme="minorHAnsi" w:cstheme="minorHAnsi"/>
      </w:rPr>
      <w:t xml:space="preserve"> State Plan</w:t>
    </w:r>
    <w:r w:rsidRPr="0027745A">
      <w:rPr>
        <w:rFonts w:asciiTheme="minorHAnsi" w:hAnsiTheme="minorHAnsi" w:cstheme="minorHAnsi"/>
        <w:color w:val="0070C0"/>
      </w:rPr>
      <w:t xml:space="preserve"> </w:t>
    </w:r>
    <w:r w:rsidRPr="0087209B">
      <w:rPr>
        <w:rFonts w:asciiTheme="minorHAnsi" w:hAnsiTheme="minorHAnsi" w:cstheme="minorHAnsi"/>
      </w:rPr>
      <w:t>Comprehensive FAME Report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E3E5" w14:textId="12DE18EC" w:rsidR="00770948" w:rsidRPr="008861B2" w:rsidRDefault="0027745A" w:rsidP="00EA7F30">
    <w:pPr>
      <w:keepNext/>
      <w:keepLines/>
      <w:widowControl/>
      <w:autoSpaceDE/>
      <w:autoSpaceDN/>
      <w:adjustRightInd/>
      <w:spacing w:line="276" w:lineRule="auto"/>
      <w:jc w:val="center"/>
      <w:outlineLvl w:val="0"/>
      <w:rPr>
        <w:rFonts w:asciiTheme="minorHAnsi" w:hAnsiTheme="minorHAnsi" w:cstheme="minorHAnsi"/>
        <w:b/>
        <w:sz w:val="28"/>
        <w:szCs w:val="28"/>
      </w:rPr>
    </w:pPr>
    <w:r w:rsidRPr="008861B2">
      <w:rPr>
        <w:rFonts w:asciiTheme="minorHAnsi" w:hAnsiTheme="minorHAnsi" w:cstheme="minorHAnsi"/>
        <w:b/>
        <w:sz w:val="28"/>
        <w:szCs w:val="28"/>
      </w:rPr>
      <w:t>Appendix D – FY 20</w:t>
    </w:r>
    <w:r w:rsidR="008861B2" w:rsidRPr="008861B2">
      <w:rPr>
        <w:rFonts w:asciiTheme="minorHAnsi" w:hAnsiTheme="minorHAnsi" w:cstheme="minorHAnsi"/>
        <w:b/>
        <w:sz w:val="28"/>
        <w:szCs w:val="28"/>
      </w:rPr>
      <w:t>25</w:t>
    </w:r>
    <w:r w:rsidRPr="008861B2">
      <w:rPr>
        <w:rFonts w:asciiTheme="minorHAnsi" w:hAnsiTheme="minorHAnsi" w:cstheme="minorHAnsi"/>
        <w:b/>
        <w:sz w:val="28"/>
        <w:szCs w:val="28"/>
      </w:rPr>
      <w:t xml:space="preserve"> State Activity Mandated Measures (SAMM) Report</w:t>
    </w:r>
  </w:p>
  <w:p w14:paraId="47E5AE05" w14:textId="1D2B5B44" w:rsidR="00770948" w:rsidRPr="008861B2" w:rsidRDefault="0027745A" w:rsidP="0027745A">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8861B2">
      <w:rPr>
        <w:rFonts w:asciiTheme="minorHAnsi" w:hAnsiTheme="minorHAnsi" w:cstheme="minorHAnsi"/>
      </w:rPr>
      <w:t xml:space="preserve">FY </w:t>
    </w:r>
    <w:r w:rsidR="009831EF" w:rsidRPr="008861B2">
      <w:rPr>
        <w:rFonts w:asciiTheme="minorHAnsi" w:hAnsiTheme="minorHAnsi" w:cstheme="minorHAnsi"/>
      </w:rPr>
      <w:t>20</w:t>
    </w:r>
    <w:r w:rsidR="008861B2" w:rsidRPr="008861B2">
      <w:rPr>
        <w:rFonts w:asciiTheme="minorHAnsi" w:hAnsiTheme="minorHAnsi" w:cstheme="minorHAnsi"/>
      </w:rPr>
      <w:t>25</w:t>
    </w:r>
    <w:r w:rsidRPr="008861B2">
      <w:rPr>
        <w:rFonts w:asciiTheme="minorHAnsi" w:hAnsiTheme="minorHAnsi" w:cstheme="minorHAnsi"/>
      </w:rPr>
      <w:t xml:space="preserve"> </w:t>
    </w:r>
    <w:r w:rsidR="00C77F16" w:rsidRPr="00E42CB3">
      <w:rPr>
        <w:rFonts w:asciiTheme="minorHAnsi" w:hAnsiTheme="minorHAnsi" w:cstheme="minorHAnsi"/>
      </w:rPr>
      <w:t xml:space="preserve">Michigan </w:t>
    </w:r>
    <w:r w:rsidRPr="00E42CB3">
      <w:rPr>
        <w:rFonts w:asciiTheme="minorHAnsi" w:hAnsiTheme="minorHAnsi" w:cstheme="minorHAnsi"/>
      </w:rPr>
      <w:t xml:space="preserve">State Plan </w:t>
    </w:r>
    <w:r w:rsidRPr="008861B2">
      <w:rPr>
        <w:rFonts w:asciiTheme="minorHAnsi" w:hAnsiTheme="minorHAnsi" w:cstheme="minorHAnsi"/>
      </w:rPr>
      <w:t>Comprehensive FAME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2"/>
    <w:multiLevelType w:val="multilevel"/>
    <w:tmpl w:val="021C6D6A"/>
    <w:name w:val="Roman"/>
    <w:lvl w:ilvl="0">
      <w:start w:val="1"/>
      <w:numFmt w:val="upperRoman"/>
      <w:lvlText w:val="%1."/>
      <w:lvlJc w:val="left"/>
      <w:rPr>
        <w:rFonts w:cs="Times New Roman"/>
      </w:rPr>
    </w:lvl>
    <w:lvl w:ilvl="1">
      <w:start w:val="1"/>
      <w:numFmt w:val="upperLetter"/>
      <w:lvlText w:val="%2."/>
      <w:lvlJc w:val="left"/>
      <w:rPr>
        <w:rFonts w:cs="Times New Roman"/>
      </w:rPr>
    </w:lvl>
    <w:lvl w:ilvl="2">
      <w:start w:val="1"/>
      <w:numFmt w:val="decimal"/>
      <w:lvlText w:val="%3."/>
      <w:lvlJc w:val="left"/>
      <w:rPr>
        <w:rFonts w:cs="Times New Roman"/>
      </w:rPr>
    </w:lvl>
    <w:lvl w:ilvl="3">
      <w:start w:val="1"/>
      <w:numFmt w:val="lowerLetter"/>
      <w:lvlText w:val="%4."/>
      <w:lvlJc w:val="left"/>
      <w:rPr>
        <w:rFonts w:cs="Times New Roman"/>
      </w:rPr>
    </w:lvl>
    <w:lvl w:ilvl="4">
      <w:start w:val="1"/>
      <w:numFmt w:val="lowerRoman"/>
      <w:lvlText w:val="%5."/>
      <w:lvlJc w:val="left"/>
      <w:rPr>
        <w:rFonts w:cs="Times New Roman"/>
      </w:rPr>
    </w:lvl>
    <w:lvl w:ilvl="5">
      <w:start w:val="1"/>
      <w:numFmt w:val="lowerLetter"/>
      <w:lvlText w:val="(%6)"/>
      <w:lvlJc w:val="left"/>
      <w:rPr>
        <w:rFonts w:cs="Times New Roman"/>
      </w:rPr>
    </w:lvl>
    <w:lvl w:ilvl="6">
      <w:start w:val="1"/>
      <w:numFmt w:val="lowerRoman"/>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0000003"/>
    <w:multiLevelType w:val="multilevel"/>
    <w:tmpl w:val="00000000"/>
    <w:name w:val="AutoList11"/>
    <w:lvl w:ilvl="0">
      <w:start w:val="1"/>
      <w:numFmt w:val="upperLetter"/>
      <w:lvlText w:val="%1."/>
      <w:lvlJc w:val="left"/>
      <w:rPr>
        <w:rFonts w:cs="Times New Roman"/>
      </w:rPr>
    </w:lvl>
    <w:lvl w:ilvl="1">
      <w:start w:val="1"/>
      <w:numFmt w:val="decimal"/>
      <w:pStyle w:val="Level2"/>
      <w:lvlText w:val="%2."/>
      <w:lvlJc w:val="left"/>
      <w:rPr>
        <w:rFonts w:cs="Times New Roman"/>
      </w:rPr>
    </w:lvl>
    <w:lvl w:ilvl="2">
      <w:start w:val="1"/>
      <w:numFmt w:val="lowerLetter"/>
      <w:pStyle w:val="Level3"/>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3" w15:restartNumberingAfterBreak="0">
    <w:nsid w:val="00000004"/>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4" w15:restartNumberingAfterBreak="0">
    <w:nsid w:val="00000005"/>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5" w15:restartNumberingAfterBreak="0">
    <w:nsid w:val="00000006"/>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0000007"/>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7" w15:restartNumberingAfterBreak="0">
    <w:nsid w:val="00000008"/>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8" w15:restartNumberingAfterBreak="0">
    <w:nsid w:val="00000009"/>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9" w15:restartNumberingAfterBreak="0">
    <w:nsid w:val="0000000A"/>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000000B"/>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1" w15:restartNumberingAfterBreak="0">
    <w:nsid w:val="0000000C"/>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2" w15:restartNumberingAfterBreak="0">
    <w:nsid w:val="0000000D"/>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3" w15:restartNumberingAfterBreak="0">
    <w:nsid w:val="0000000E"/>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000000F"/>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5" w15:restartNumberingAfterBreak="0">
    <w:nsid w:val="00000010"/>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6" w15:restartNumberingAfterBreak="0">
    <w:nsid w:val="0000001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00000012"/>
    <w:multiLevelType w:val="multilevel"/>
    <w:tmpl w:val="00000000"/>
    <w:name w:val="ParaNumbers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8" w15:restartNumberingAfterBreak="0">
    <w:nsid w:val="00000013"/>
    <w:multiLevelType w:val="multilevel"/>
    <w:tmpl w:val="00000000"/>
    <w:name w:val="AutoList23"/>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9" w15:restartNumberingAfterBreak="0">
    <w:nsid w:val="00000014"/>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00000015"/>
    <w:multiLevelType w:val="multilevel"/>
    <w:tmpl w:val="00000000"/>
    <w:name w:val="AutoList2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1" w15:restartNumberingAfterBreak="0">
    <w:nsid w:val="00000016"/>
    <w:multiLevelType w:val="multilevel"/>
    <w:tmpl w:val="00000000"/>
    <w:name w:val="AutoList2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2" w15:restartNumberingAfterBreak="0">
    <w:nsid w:val="00000017"/>
    <w:multiLevelType w:val="multilevel"/>
    <w:tmpl w:val="00000000"/>
    <w:name w:val="AutoList26"/>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3" w15:restartNumberingAfterBreak="0">
    <w:nsid w:val="03C377FA"/>
    <w:multiLevelType w:val="hybridMultilevel"/>
    <w:tmpl w:val="7C263152"/>
    <w:lvl w:ilvl="0" w:tplc="6E32E8BE">
      <w:start w:val="2"/>
      <w:numFmt w:val="lowerLetter"/>
      <w:lvlText w:val="%1)"/>
      <w:lvlJc w:val="left"/>
      <w:pPr>
        <w:ind w:left="1350" w:hanging="360"/>
      </w:pPr>
      <w:rPr>
        <w:rFonts w:asciiTheme="minorHAnsi" w:hAnsiTheme="minorHAnsi" w:cstheme="minorHAnsi" w:hint="default"/>
        <w:sz w:val="24"/>
        <w:szCs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4" w15:restartNumberingAfterBreak="0">
    <w:nsid w:val="103B68C7"/>
    <w:multiLevelType w:val="hybridMultilevel"/>
    <w:tmpl w:val="E7809ECC"/>
    <w:lvl w:ilvl="0" w:tplc="7AAA734C">
      <w:start w:val="1"/>
      <w:numFmt w:val="lowerLetter"/>
      <w:lvlText w:val="%1)"/>
      <w:lvlJc w:val="left"/>
      <w:pPr>
        <w:ind w:left="2520" w:hanging="360"/>
      </w:pPr>
      <w:rPr>
        <w:rFonts w:asciiTheme="minorHAnsi" w:hAnsiTheme="minorHAnsi" w:cstheme="minorHAnsi" w:hint="default"/>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15:restartNumberingAfterBreak="0">
    <w:nsid w:val="10E263EB"/>
    <w:multiLevelType w:val="hybridMultilevel"/>
    <w:tmpl w:val="D66C9552"/>
    <w:lvl w:ilvl="0" w:tplc="13B8FD4A">
      <w:start w:val="1"/>
      <w:numFmt w:val="upperRoman"/>
      <w:lvlText w:val="%1."/>
      <w:lvlJc w:val="left"/>
      <w:pPr>
        <w:ind w:left="1440" w:hanging="720"/>
      </w:pPr>
      <w:rPr>
        <w:rFonts w:cs="Times New Roman" w:hint="default"/>
        <w:b w:val="0"/>
        <w:sz w:val="28"/>
        <w:szCs w:val="28"/>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15:restartNumberingAfterBreak="0">
    <w:nsid w:val="148F72D0"/>
    <w:multiLevelType w:val="hybridMultilevel"/>
    <w:tmpl w:val="566847F0"/>
    <w:lvl w:ilvl="0" w:tplc="BAB41928">
      <w:start w:val="4"/>
      <w:numFmt w:val="lowerLetter"/>
      <w:lvlText w:val="%1)"/>
      <w:lvlJc w:val="left"/>
      <w:pPr>
        <w:ind w:left="1260" w:hanging="360"/>
      </w:pPr>
      <w:rPr>
        <w:rFonts w:asciiTheme="minorHAnsi" w:eastAsia="Times New Roman" w:hAnsiTheme="minorHAnsi" w:cstheme="minorHAnsi" w:hint="default"/>
        <w:b w:val="0"/>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7" w15:restartNumberingAfterBreak="0">
    <w:nsid w:val="33BB4099"/>
    <w:multiLevelType w:val="hybridMultilevel"/>
    <w:tmpl w:val="BFBC1B22"/>
    <w:lvl w:ilvl="0" w:tplc="30FE0AD0">
      <w:start w:val="1"/>
      <w:numFmt w:val="upperLetter"/>
      <w:lvlText w:val="%1."/>
      <w:lvlJc w:val="left"/>
      <w:pPr>
        <w:ind w:left="1080" w:hanging="360"/>
      </w:pPr>
      <w:rPr>
        <w:rFonts w:asciiTheme="minorHAnsi" w:hAnsiTheme="minorHAnsi" w:cstheme="minorHAnsi"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5D86B5A"/>
    <w:multiLevelType w:val="hybridMultilevel"/>
    <w:tmpl w:val="7324BD62"/>
    <w:lvl w:ilvl="0" w:tplc="3F16B704">
      <w:start w:val="6"/>
      <w:numFmt w:val="lowerLetter"/>
      <w:lvlText w:val="%1)"/>
      <w:lvlJc w:val="left"/>
      <w:pPr>
        <w:ind w:left="1260" w:hanging="360"/>
      </w:pPr>
      <w:rPr>
        <w:rFonts w:asciiTheme="minorHAnsi" w:eastAsia="Times New Roman" w:hAnsiTheme="minorHAnsi" w:cstheme="minorHAnsi"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ACB406A"/>
    <w:multiLevelType w:val="hybridMultilevel"/>
    <w:tmpl w:val="BB9AA1F8"/>
    <w:lvl w:ilvl="0" w:tplc="3BF20D9A">
      <w:start w:val="1"/>
      <w:numFmt w:val="lowerLetter"/>
      <w:lvlText w:val="%1)"/>
      <w:lvlJc w:val="left"/>
      <w:pPr>
        <w:ind w:left="1260" w:hanging="360"/>
      </w:pPr>
      <w:rPr>
        <w:rFonts w:asciiTheme="minorHAnsi" w:eastAsia="Times New Roman" w:hAnsiTheme="minorHAnsi" w:cstheme="minorHAnsi" w:hint="default"/>
        <w:b w:val="0"/>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0" w15:restartNumberingAfterBreak="0">
    <w:nsid w:val="3EC71A00"/>
    <w:multiLevelType w:val="hybridMultilevel"/>
    <w:tmpl w:val="449EF412"/>
    <w:lvl w:ilvl="0" w:tplc="EA1E197A">
      <w:start w:val="1"/>
      <w:numFmt w:val="upperLetter"/>
      <w:lvlText w:val="%1."/>
      <w:lvlJc w:val="left"/>
      <w:pPr>
        <w:ind w:left="360" w:hanging="360"/>
      </w:pPr>
      <w:rPr>
        <w:rFonts w:asciiTheme="minorHAnsi" w:hAnsiTheme="minorHAnsi" w:cstheme="minorHAnsi"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02D2F76"/>
    <w:multiLevelType w:val="hybridMultilevel"/>
    <w:tmpl w:val="1D3E5C7C"/>
    <w:lvl w:ilvl="0" w:tplc="2AB01F5E">
      <w:start w:val="3"/>
      <w:numFmt w:val="lowerLetter"/>
      <w:lvlText w:val="%1)"/>
      <w:lvlJc w:val="left"/>
      <w:pPr>
        <w:ind w:left="1260" w:hanging="360"/>
      </w:pPr>
      <w:rPr>
        <w:rFonts w:asciiTheme="minorHAnsi" w:eastAsia="Times New Roman" w:hAnsiTheme="minorHAnsi" w:cstheme="minorHAnsi" w:hint="default"/>
        <w:b w:val="0"/>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2" w15:restartNumberingAfterBreak="0">
    <w:nsid w:val="5E9F3E31"/>
    <w:multiLevelType w:val="hybridMultilevel"/>
    <w:tmpl w:val="3212608E"/>
    <w:lvl w:ilvl="0" w:tplc="9DA654EE">
      <w:start w:val="1"/>
      <w:numFmt w:val="lowerLetter"/>
      <w:lvlText w:val="%1)"/>
      <w:lvlJc w:val="left"/>
      <w:pPr>
        <w:ind w:left="810" w:hanging="360"/>
      </w:pPr>
      <w:rPr>
        <w:rFonts w:asciiTheme="minorHAnsi" w:eastAsia="Times New Roman" w:hAnsiTheme="minorHAnsi" w:cstheme="minorHAnsi" w:hint="default"/>
        <w:b w:val="0"/>
        <w:color w:val="auto"/>
      </w:rPr>
    </w:lvl>
    <w:lvl w:ilvl="1" w:tplc="04090003" w:tentative="1">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3" w15:restartNumberingAfterBreak="0">
    <w:nsid w:val="6F473DF0"/>
    <w:multiLevelType w:val="hybridMultilevel"/>
    <w:tmpl w:val="FAA2BE76"/>
    <w:lvl w:ilvl="0" w:tplc="04090015">
      <w:start w:val="1"/>
      <w:numFmt w:val="upperLetter"/>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4" w15:restartNumberingAfterBreak="0">
    <w:nsid w:val="72381063"/>
    <w:multiLevelType w:val="hybridMultilevel"/>
    <w:tmpl w:val="2E3AB1AE"/>
    <w:lvl w:ilvl="0" w:tplc="F33E5088">
      <w:start w:val="1"/>
      <w:numFmt w:val="decimal"/>
      <w:lvlText w:val="%1."/>
      <w:lvlJc w:val="left"/>
      <w:pPr>
        <w:ind w:left="1800" w:hanging="360"/>
      </w:pPr>
      <w:rPr>
        <w:rFonts w:asciiTheme="minorHAnsi" w:hAnsiTheme="minorHAnsi" w:cstheme="minorHAns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86B7B5F"/>
    <w:multiLevelType w:val="hybridMultilevel"/>
    <w:tmpl w:val="D21AE17A"/>
    <w:lvl w:ilvl="0" w:tplc="E3D28E18">
      <w:start w:val="9"/>
      <w:numFmt w:val="upp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6" w15:restartNumberingAfterBreak="0">
    <w:nsid w:val="78CE3A2B"/>
    <w:multiLevelType w:val="hybridMultilevel"/>
    <w:tmpl w:val="18A26DBE"/>
    <w:lvl w:ilvl="0" w:tplc="8BD8499E">
      <w:start w:val="1"/>
      <w:numFmt w:val="upperLetter"/>
      <w:lvlText w:val="%1."/>
      <w:lvlJc w:val="left"/>
      <w:pPr>
        <w:ind w:left="72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03042448">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2" w16cid:durableId="1729378992">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3" w16cid:durableId="954559939">
    <w:abstractNumId w:val="22"/>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4" w16cid:durableId="293025102">
    <w:abstractNumId w:val="35"/>
  </w:num>
  <w:num w:numId="5" w16cid:durableId="957688246">
    <w:abstractNumId w:val="32"/>
  </w:num>
  <w:num w:numId="6" w16cid:durableId="1018002385">
    <w:abstractNumId w:val="24"/>
  </w:num>
  <w:num w:numId="7" w16cid:durableId="521359101">
    <w:abstractNumId w:val="25"/>
  </w:num>
  <w:num w:numId="8" w16cid:durableId="285309317">
    <w:abstractNumId w:val="33"/>
  </w:num>
  <w:num w:numId="9" w16cid:durableId="1464157711">
    <w:abstractNumId w:val="36"/>
  </w:num>
  <w:num w:numId="10" w16cid:durableId="1151871631">
    <w:abstractNumId w:val="23"/>
  </w:num>
  <w:num w:numId="11" w16cid:durableId="1901747032">
    <w:abstractNumId w:val="34"/>
  </w:num>
  <w:num w:numId="12" w16cid:durableId="1307124853">
    <w:abstractNumId w:val="27"/>
  </w:num>
  <w:num w:numId="13" w16cid:durableId="1823112128">
    <w:abstractNumId w:val="30"/>
  </w:num>
  <w:num w:numId="14" w16cid:durableId="476604327">
    <w:abstractNumId w:val="29"/>
  </w:num>
  <w:num w:numId="15" w16cid:durableId="1610888016">
    <w:abstractNumId w:val="31"/>
  </w:num>
  <w:num w:numId="16" w16cid:durableId="1278872683">
    <w:abstractNumId w:val="26"/>
  </w:num>
  <w:num w:numId="17" w16cid:durableId="1625573418">
    <w:abstractNumId w:val="2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revisionView w:markup="0" w:insDel="0" w:formatting="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2A0"/>
    <w:rsid w:val="000006F3"/>
    <w:rsid w:val="000011DF"/>
    <w:rsid w:val="00001A5D"/>
    <w:rsid w:val="00001C91"/>
    <w:rsid w:val="0000201A"/>
    <w:rsid w:val="00002B73"/>
    <w:rsid w:val="00003428"/>
    <w:rsid w:val="000036AB"/>
    <w:rsid w:val="00004200"/>
    <w:rsid w:val="0000730D"/>
    <w:rsid w:val="00007781"/>
    <w:rsid w:val="00007B3F"/>
    <w:rsid w:val="00010527"/>
    <w:rsid w:val="00010D0A"/>
    <w:rsid w:val="00011174"/>
    <w:rsid w:val="000116C0"/>
    <w:rsid w:val="00012245"/>
    <w:rsid w:val="00012344"/>
    <w:rsid w:val="00012DEA"/>
    <w:rsid w:val="00012FCD"/>
    <w:rsid w:val="0001328B"/>
    <w:rsid w:val="000140B4"/>
    <w:rsid w:val="0001437F"/>
    <w:rsid w:val="00014C7A"/>
    <w:rsid w:val="00015637"/>
    <w:rsid w:val="00015750"/>
    <w:rsid w:val="00016214"/>
    <w:rsid w:val="000163F3"/>
    <w:rsid w:val="0001670C"/>
    <w:rsid w:val="00016803"/>
    <w:rsid w:val="0001693A"/>
    <w:rsid w:val="0001706D"/>
    <w:rsid w:val="00017349"/>
    <w:rsid w:val="000175B9"/>
    <w:rsid w:val="00021274"/>
    <w:rsid w:val="000217D1"/>
    <w:rsid w:val="00021D0D"/>
    <w:rsid w:val="00021FE0"/>
    <w:rsid w:val="00022BEE"/>
    <w:rsid w:val="00023946"/>
    <w:rsid w:val="00023A95"/>
    <w:rsid w:val="00023E67"/>
    <w:rsid w:val="000242A4"/>
    <w:rsid w:val="000244FA"/>
    <w:rsid w:val="000248F0"/>
    <w:rsid w:val="00025F57"/>
    <w:rsid w:val="0002659E"/>
    <w:rsid w:val="00026B4E"/>
    <w:rsid w:val="00026D63"/>
    <w:rsid w:val="00027093"/>
    <w:rsid w:val="00027C8C"/>
    <w:rsid w:val="000306B1"/>
    <w:rsid w:val="0003072C"/>
    <w:rsid w:val="000308EA"/>
    <w:rsid w:val="00030CE1"/>
    <w:rsid w:val="000315FB"/>
    <w:rsid w:val="00032FBA"/>
    <w:rsid w:val="000338AE"/>
    <w:rsid w:val="0003442F"/>
    <w:rsid w:val="0003444C"/>
    <w:rsid w:val="00035083"/>
    <w:rsid w:val="0003567C"/>
    <w:rsid w:val="00036865"/>
    <w:rsid w:val="00036BF8"/>
    <w:rsid w:val="00036EB4"/>
    <w:rsid w:val="00036F0D"/>
    <w:rsid w:val="00037211"/>
    <w:rsid w:val="00037590"/>
    <w:rsid w:val="000375FA"/>
    <w:rsid w:val="00037C53"/>
    <w:rsid w:val="00037F48"/>
    <w:rsid w:val="000404ED"/>
    <w:rsid w:val="000407C4"/>
    <w:rsid w:val="00040BBD"/>
    <w:rsid w:val="000417F2"/>
    <w:rsid w:val="00041B44"/>
    <w:rsid w:val="00041EEB"/>
    <w:rsid w:val="00042327"/>
    <w:rsid w:val="0004262E"/>
    <w:rsid w:val="0004274E"/>
    <w:rsid w:val="0004329F"/>
    <w:rsid w:val="00043515"/>
    <w:rsid w:val="00044436"/>
    <w:rsid w:val="000447C9"/>
    <w:rsid w:val="000449F8"/>
    <w:rsid w:val="00044CCF"/>
    <w:rsid w:val="00044E35"/>
    <w:rsid w:val="00045479"/>
    <w:rsid w:val="00045BD6"/>
    <w:rsid w:val="00045C51"/>
    <w:rsid w:val="00046151"/>
    <w:rsid w:val="000464BC"/>
    <w:rsid w:val="000468C6"/>
    <w:rsid w:val="00046BEE"/>
    <w:rsid w:val="00046E13"/>
    <w:rsid w:val="000470EE"/>
    <w:rsid w:val="00047BEE"/>
    <w:rsid w:val="0005007B"/>
    <w:rsid w:val="00050184"/>
    <w:rsid w:val="00050B2A"/>
    <w:rsid w:val="000517FA"/>
    <w:rsid w:val="00051A22"/>
    <w:rsid w:val="000522E9"/>
    <w:rsid w:val="00052B36"/>
    <w:rsid w:val="0005308B"/>
    <w:rsid w:val="00053171"/>
    <w:rsid w:val="00053A2C"/>
    <w:rsid w:val="00053FD7"/>
    <w:rsid w:val="00055243"/>
    <w:rsid w:val="0005564F"/>
    <w:rsid w:val="0005589E"/>
    <w:rsid w:val="00055B40"/>
    <w:rsid w:val="00055F2C"/>
    <w:rsid w:val="00056CFD"/>
    <w:rsid w:val="00057774"/>
    <w:rsid w:val="00057840"/>
    <w:rsid w:val="00060473"/>
    <w:rsid w:val="00060D39"/>
    <w:rsid w:val="00060ED9"/>
    <w:rsid w:val="00061875"/>
    <w:rsid w:val="000625FB"/>
    <w:rsid w:val="0006398D"/>
    <w:rsid w:val="000642F9"/>
    <w:rsid w:val="00064492"/>
    <w:rsid w:val="00064547"/>
    <w:rsid w:val="000648EA"/>
    <w:rsid w:val="00064C8D"/>
    <w:rsid w:val="000654C0"/>
    <w:rsid w:val="000657F3"/>
    <w:rsid w:val="00065AB2"/>
    <w:rsid w:val="00066A7B"/>
    <w:rsid w:val="00066C52"/>
    <w:rsid w:val="00066F4B"/>
    <w:rsid w:val="000701E4"/>
    <w:rsid w:val="0007073F"/>
    <w:rsid w:val="0007157F"/>
    <w:rsid w:val="00071E18"/>
    <w:rsid w:val="00071E2A"/>
    <w:rsid w:val="00071E71"/>
    <w:rsid w:val="000724F1"/>
    <w:rsid w:val="000726ED"/>
    <w:rsid w:val="0007306B"/>
    <w:rsid w:val="000743D1"/>
    <w:rsid w:val="00074876"/>
    <w:rsid w:val="000751DC"/>
    <w:rsid w:val="00075C1C"/>
    <w:rsid w:val="000762C5"/>
    <w:rsid w:val="00076601"/>
    <w:rsid w:val="000767C0"/>
    <w:rsid w:val="00076DBD"/>
    <w:rsid w:val="00077018"/>
    <w:rsid w:val="00077410"/>
    <w:rsid w:val="00080614"/>
    <w:rsid w:val="00083A76"/>
    <w:rsid w:val="00084829"/>
    <w:rsid w:val="00084D0B"/>
    <w:rsid w:val="00085230"/>
    <w:rsid w:val="00085266"/>
    <w:rsid w:val="00085629"/>
    <w:rsid w:val="00085FC4"/>
    <w:rsid w:val="00086969"/>
    <w:rsid w:val="00086F2F"/>
    <w:rsid w:val="0008759E"/>
    <w:rsid w:val="00087720"/>
    <w:rsid w:val="00087E9F"/>
    <w:rsid w:val="00087EE9"/>
    <w:rsid w:val="00090155"/>
    <w:rsid w:val="000902ED"/>
    <w:rsid w:val="00091167"/>
    <w:rsid w:val="00091286"/>
    <w:rsid w:val="0009134A"/>
    <w:rsid w:val="000917A7"/>
    <w:rsid w:val="00091ABD"/>
    <w:rsid w:val="00091AE2"/>
    <w:rsid w:val="00091B54"/>
    <w:rsid w:val="000923E0"/>
    <w:rsid w:val="00092555"/>
    <w:rsid w:val="00092667"/>
    <w:rsid w:val="000928F6"/>
    <w:rsid w:val="000929B5"/>
    <w:rsid w:val="00092F1B"/>
    <w:rsid w:val="00093239"/>
    <w:rsid w:val="00093DDA"/>
    <w:rsid w:val="00094286"/>
    <w:rsid w:val="00094618"/>
    <w:rsid w:val="00094DC5"/>
    <w:rsid w:val="0009535D"/>
    <w:rsid w:val="0009583F"/>
    <w:rsid w:val="00096361"/>
    <w:rsid w:val="0009657B"/>
    <w:rsid w:val="000969E2"/>
    <w:rsid w:val="00096B65"/>
    <w:rsid w:val="0009720E"/>
    <w:rsid w:val="000A134A"/>
    <w:rsid w:val="000A1BF4"/>
    <w:rsid w:val="000A1CE9"/>
    <w:rsid w:val="000A2DE7"/>
    <w:rsid w:val="000A337C"/>
    <w:rsid w:val="000A3878"/>
    <w:rsid w:val="000A3C69"/>
    <w:rsid w:val="000A40EC"/>
    <w:rsid w:val="000A54C4"/>
    <w:rsid w:val="000A55DB"/>
    <w:rsid w:val="000A658C"/>
    <w:rsid w:val="000A6CB8"/>
    <w:rsid w:val="000A7279"/>
    <w:rsid w:val="000A7A05"/>
    <w:rsid w:val="000B04AA"/>
    <w:rsid w:val="000B0796"/>
    <w:rsid w:val="000B07D7"/>
    <w:rsid w:val="000B0946"/>
    <w:rsid w:val="000B162F"/>
    <w:rsid w:val="000B1A5B"/>
    <w:rsid w:val="000B1ACA"/>
    <w:rsid w:val="000B1D81"/>
    <w:rsid w:val="000B1ECC"/>
    <w:rsid w:val="000B22E4"/>
    <w:rsid w:val="000B2349"/>
    <w:rsid w:val="000B275B"/>
    <w:rsid w:val="000B3A37"/>
    <w:rsid w:val="000B4852"/>
    <w:rsid w:val="000B4F6A"/>
    <w:rsid w:val="000B5B34"/>
    <w:rsid w:val="000B6334"/>
    <w:rsid w:val="000C04C6"/>
    <w:rsid w:val="000C0E15"/>
    <w:rsid w:val="000C0F39"/>
    <w:rsid w:val="000C12C6"/>
    <w:rsid w:val="000C1882"/>
    <w:rsid w:val="000C1ED8"/>
    <w:rsid w:val="000C295F"/>
    <w:rsid w:val="000C2E74"/>
    <w:rsid w:val="000C3344"/>
    <w:rsid w:val="000C368E"/>
    <w:rsid w:val="000C38BD"/>
    <w:rsid w:val="000C4141"/>
    <w:rsid w:val="000C43DE"/>
    <w:rsid w:val="000C46E4"/>
    <w:rsid w:val="000C56CA"/>
    <w:rsid w:val="000C5C82"/>
    <w:rsid w:val="000C609E"/>
    <w:rsid w:val="000C719E"/>
    <w:rsid w:val="000C7469"/>
    <w:rsid w:val="000C7C9A"/>
    <w:rsid w:val="000D0695"/>
    <w:rsid w:val="000D08E3"/>
    <w:rsid w:val="000D1822"/>
    <w:rsid w:val="000D22D8"/>
    <w:rsid w:val="000D2510"/>
    <w:rsid w:val="000D251B"/>
    <w:rsid w:val="000D343F"/>
    <w:rsid w:val="000D34E1"/>
    <w:rsid w:val="000D3E62"/>
    <w:rsid w:val="000D4A64"/>
    <w:rsid w:val="000D6035"/>
    <w:rsid w:val="000D63AD"/>
    <w:rsid w:val="000D750A"/>
    <w:rsid w:val="000D7AAD"/>
    <w:rsid w:val="000E0408"/>
    <w:rsid w:val="000E0535"/>
    <w:rsid w:val="000E07E7"/>
    <w:rsid w:val="000E0DD1"/>
    <w:rsid w:val="000E142B"/>
    <w:rsid w:val="000E1AA2"/>
    <w:rsid w:val="000E1B55"/>
    <w:rsid w:val="000E20A2"/>
    <w:rsid w:val="000E3504"/>
    <w:rsid w:val="000E46F3"/>
    <w:rsid w:val="000E5C64"/>
    <w:rsid w:val="000E6466"/>
    <w:rsid w:val="000E6DCF"/>
    <w:rsid w:val="000E7288"/>
    <w:rsid w:val="000E7CE8"/>
    <w:rsid w:val="000E7DF4"/>
    <w:rsid w:val="000E7F42"/>
    <w:rsid w:val="000F1B88"/>
    <w:rsid w:val="000F1D68"/>
    <w:rsid w:val="000F1E49"/>
    <w:rsid w:val="000F3C29"/>
    <w:rsid w:val="000F40AE"/>
    <w:rsid w:val="000F46ED"/>
    <w:rsid w:val="000F4DA3"/>
    <w:rsid w:val="000F5631"/>
    <w:rsid w:val="000F5A36"/>
    <w:rsid w:val="000F6006"/>
    <w:rsid w:val="000F6A5C"/>
    <w:rsid w:val="000F6D4A"/>
    <w:rsid w:val="000F7B0A"/>
    <w:rsid w:val="000F7ECC"/>
    <w:rsid w:val="00101D01"/>
    <w:rsid w:val="00101D9A"/>
    <w:rsid w:val="00101E51"/>
    <w:rsid w:val="00103733"/>
    <w:rsid w:val="001039FA"/>
    <w:rsid w:val="001039FB"/>
    <w:rsid w:val="00103B7F"/>
    <w:rsid w:val="00103D0B"/>
    <w:rsid w:val="0010413B"/>
    <w:rsid w:val="00104A81"/>
    <w:rsid w:val="001056A7"/>
    <w:rsid w:val="00105D6F"/>
    <w:rsid w:val="00107312"/>
    <w:rsid w:val="0011001D"/>
    <w:rsid w:val="0011011A"/>
    <w:rsid w:val="00110732"/>
    <w:rsid w:val="00110CB0"/>
    <w:rsid w:val="001113A1"/>
    <w:rsid w:val="00112C81"/>
    <w:rsid w:val="0011326F"/>
    <w:rsid w:val="00114FC3"/>
    <w:rsid w:val="0011522A"/>
    <w:rsid w:val="00115B48"/>
    <w:rsid w:val="00115DF5"/>
    <w:rsid w:val="00116055"/>
    <w:rsid w:val="00116B67"/>
    <w:rsid w:val="001170E4"/>
    <w:rsid w:val="00117115"/>
    <w:rsid w:val="001174A0"/>
    <w:rsid w:val="0012164B"/>
    <w:rsid w:val="00122159"/>
    <w:rsid w:val="00122228"/>
    <w:rsid w:val="0012279E"/>
    <w:rsid w:val="00122835"/>
    <w:rsid w:val="00122839"/>
    <w:rsid w:val="00122BCD"/>
    <w:rsid w:val="00122BD3"/>
    <w:rsid w:val="001244C7"/>
    <w:rsid w:val="00125065"/>
    <w:rsid w:val="00125345"/>
    <w:rsid w:val="00125C8A"/>
    <w:rsid w:val="00127CA4"/>
    <w:rsid w:val="00132701"/>
    <w:rsid w:val="00132F71"/>
    <w:rsid w:val="001330C1"/>
    <w:rsid w:val="001330E6"/>
    <w:rsid w:val="00133D7F"/>
    <w:rsid w:val="001341FE"/>
    <w:rsid w:val="00134438"/>
    <w:rsid w:val="0013481B"/>
    <w:rsid w:val="00134F5D"/>
    <w:rsid w:val="001358F0"/>
    <w:rsid w:val="00136DA3"/>
    <w:rsid w:val="00136F23"/>
    <w:rsid w:val="00137218"/>
    <w:rsid w:val="00140C21"/>
    <w:rsid w:val="00141758"/>
    <w:rsid w:val="00142198"/>
    <w:rsid w:val="0014244E"/>
    <w:rsid w:val="001426E1"/>
    <w:rsid w:val="0014277F"/>
    <w:rsid w:val="00142B9B"/>
    <w:rsid w:val="00142BA8"/>
    <w:rsid w:val="00143518"/>
    <w:rsid w:val="00143ACD"/>
    <w:rsid w:val="0014420A"/>
    <w:rsid w:val="00144A53"/>
    <w:rsid w:val="00144C81"/>
    <w:rsid w:val="00145BC1"/>
    <w:rsid w:val="001469F6"/>
    <w:rsid w:val="00146A43"/>
    <w:rsid w:val="001471B8"/>
    <w:rsid w:val="001479BD"/>
    <w:rsid w:val="00147D9A"/>
    <w:rsid w:val="00147F8B"/>
    <w:rsid w:val="0015001D"/>
    <w:rsid w:val="00150473"/>
    <w:rsid w:val="00150BAA"/>
    <w:rsid w:val="00150F03"/>
    <w:rsid w:val="001515BB"/>
    <w:rsid w:val="00151F7F"/>
    <w:rsid w:val="00152207"/>
    <w:rsid w:val="0015235C"/>
    <w:rsid w:val="00153A3C"/>
    <w:rsid w:val="00155591"/>
    <w:rsid w:val="00156BBB"/>
    <w:rsid w:val="00156CD6"/>
    <w:rsid w:val="00156DDB"/>
    <w:rsid w:val="00156E0C"/>
    <w:rsid w:val="00157520"/>
    <w:rsid w:val="00157921"/>
    <w:rsid w:val="00160402"/>
    <w:rsid w:val="001609A7"/>
    <w:rsid w:val="001613A8"/>
    <w:rsid w:val="00161740"/>
    <w:rsid w:val="00163E90"/>
    <w:rsid w:val="00165072"/>
    <w:rsid w:val="00165167"/>
    <w:rsid w:val="00166CCD"/>
    <w:rsid w:val="0016719C"/>
    <w:rsid w:val="001700B7"/>
    <w:rsid w:val="001705F1"/>
    <w:rsid w:val="00172085"/>
    <w:rsid w:val="0017278B"/>
    <w:rsid w:val="001729BD"/>
    <w:rsid w:val="00173853"/>
    <w:rsid w:val="00174667"/>
    <w:rsid w:val="00174BAA"/>
    <w:rsid w:val="0017552C"/>
    <w:rsid w:val="001756D0"/>
    <w:rsid w:val="001763A4"/>
    <w:rsid w:val="00176DF8"/>
    <w:rsid w:val="00177A1E"/>
    <w:rsid w:val="00177D70"/>
    <w:rsid w:val="00180573"/>
    <w:rsid w:val="00180E1F"/>
    <w:rsid w:val="00182222"/>
    <w:rsid w:val="00182B5C"/>
    <w:rsid w:val="00182CE0"/>
    <w:rsid w:val="001843E2"/>
    <w:rsid w:val="00185A98"/>
    <w:rsid w:val="001861B8"/>
    <w:rsid w:val="00186535"/>
    <w:rsid w:val="0018682D"/>
    <w:rsid w:val="00186CA0"/>
    <w:rsid w:val="00187065"/>
    <w:rsid w:val="00187182"/>
    <w:rsid w:val="00187875"/>
    <w:rsid w:val="00190252"/>
    <w:rsid w:val="001902FE"/>
    <w:rsid w:val="00190540"/>
    <w:rsid w:val="00191B07"/>
    <w:rsid w:val="001927A4"/>
    <w:rsid w:val="00192881"/>
    <w:rsid w:val="001928D8"/>
    <w:rsid w:val="001929DA"/>
    <w:rsid w:val="00192AB4"/>
    <w:rsid w:val="00192C14"/>
    <w:rsid w:val="001938F9"/>
    <w:rsid w:val="00193E53"/>
    <w:rsid w:val="0019405B"/>
    <w:rsid w:val="001941DE"/>
    <w:rsid w:val="001943B0"/>
    <w:rsid w:val="001950D7"/>
    <w:rsid w:val="00195153"/>
    <w:rsid w:val="001958C8"/>
    <w:rsid w:val="00197003"/>
    <w:rsid w:val="00197254"/>
    <w:rsid w:val="00197C80"/>
    <w:rsid w:val="001A2336"/>
    <w:rsid w:val="001A2967"/>
    <w:rsid w:val="001A3273"/>
    <w:rsid w:val="001A35F4"/>
    <w:rsid w:val="001A3671"/>
    <w:rsid w:val="001A3D5B"/>
    <w:rsid w:val="001A4FD2"/>
    <w:rsid w:val="001A5886"/>
    <w:rsid w:val="001A6B79"/>
    <w:rsid w:val="001A7BB9"/>
    <w:rsid w:val="001A7F60"/>
    <w:rsid w:val="001B0219"/>
    <w:rsid w:val="001B02D7"/>
    <w:rsid w:val="001B0632"/>
    <w:rsid w:val="001B0AF1"/>
    <w:rsid w:val="001B0DE2"/>
    <w:rsid w:val="001B160F"/>
    <w:rsid w:val="001B17AF"/>
    <w:rsid w:val="001B2484"/>
    <w:rsid w:val="001B284A"/>
    <w:rsid w:val="001B30D1"/>
    <w:rsid w:val="001B333C"/>
    <w:rsid w:val="001B346B"/>
    <w:rsid w:val="001B6DA7"/>
    <w:rsid w:val="001B762D"/>
    <w:rsid w:val="001B77A2"/>
    <w:rsid w:val="001C154D"/>
    <w:rsid w:val="001C2B11"/>
    <w:rsid w:val="001C3276"/>
    <w:rsid w:val="001C4253"/>
    <w:rsid w:val="001C44E8"/>
    <w:rsid w:val="001C487D"/>
    <w:rsid w:val="001C560E"/>
    <w:rsid w:val="001C56AC"/>
    <w:rsid w:val="001C58C2"/>
    <w:rsid w:val="001C5F4A"/>
    <w:rsid w:val="001C620B"/>
    <w:rsid w:val="001C6DD3"/>
    <w:rsid w:val="001C727A"/>
    <w:rsid w:val="001D1819"/>
    <w:rsid w:val="001D1A16"/>
    <w:rsid w:val="001D1F8E"/>
    <w:rsid w:val="001D3CF5"/>
    <w:rsid w:val="001D431C"/>
    <w:rsid w:val="001D4D7C"/>
    <w:rsid w:val="001D6530"/>
    <w:rsid w:val="001D681F"/>
    <w:rsid w:val="001D6C49"/>
    <w:rsid w:val="001D6D59"/>
    <w:rsid w:val="001D7428"/>
    <w:rsid w:val="001D7613"/>
    <w:rsid w:val="001E0EFF"/>
    <w:rsid w:val="001E1B35"/>
    <w:rsid w:val="001E1C5D"/>
    <w:rsid w:val="001E1FD1"/>
    <w:rsid w:val="001E2D62"/>
    <w:rsid w:val="001E5ABD"/>
    <w:rsid w:val="001E5C43"/>
    <w:rsid w:val="001E5FE4"/>
    <w:rsid w:val="001E6727"/>
    <w:rsid w:val="001E799B"/>
    <w:rsid w:val="001F0B51"/>
    <w:rsid w:val="001F1D8A"/>
    <w:rsid w:val="001F2B37"/>
    <w:rsid w:val="001F2C7F"/>
    <w:rsid w:val="001F3750"/>
    <w:rsid w:val="001F40E1"/>
    <w:rsid w:val="001F410D"/>
    <w:rsid w:val="001F4D4A"/>
    <w:rsid w:val="001F5249"/>
    <w:rsid w:val="001F5516"/>
    <w:rsid w:val="001F58B8"/>
    <w:rsid w:val="001F5C13"/>
    <w:rsid w:val="002004FA"/>
    <w:rsid w:val="00200AB1"/>
    <w:rsid w:val="00200D27"/>
    <w:rsid w:val="002011AC"/>
    <w:rsid w:val="00201B11"/>
    <w:rsid w:val="00201CCC"/>
    <w:rsid w:val="00201EB9"/>
    <w:rsid w:val="0020244D"/>
    <w:rsid w:val="00202BD7"/>
    <w:rsid w:val="00202D7D"/>
    <w:rsid w:val="002032E3"/>
    <w:rsid w:val="002048CC"/>
    <w:rsid w:val="00205108"/>
    <w:rsid w:val="00205391"/>
    <w:rsid w:val="00205A99"/>
    <w:rsid w:val="00205B04"/>
    <w:rsid w:val="00205B95"/>
    <w:rsid w:val="0020682E"/>
    <w:rsid w:val="0020733F"/>
    <w:rsid w:val="00207B94"/>
    <w:rsid w:val="002102C2"/>
    <w:rsid w:val="00210C7C"/>
    <w:rsid w:val="00210E15"/>
    <w:rsid w:val="00211296"/>
    <w:rsid w:val="00211626"/>
    <w:rsid w:val="00211715"/>
    <w:rsid w:val="0021277A"/>
    <w:rsid w:val="00212BC7"/>
    <w:rsid w:val="002139E2"/>
    <w:rsid w:val="00213FCA"/>
    <w:rsid w:val="002145AF"/>
    <w:rsid w:val="00214F0C"/>
    <w:rsid w:val="002161A5"/>
    <w:rsid w:val="00216621"/>
    <w:rsid w:val="00216B0E"/>
    <w:rsid w:val="00217433"/>
    <w:rsid w:val="00217437"/>
    <w:rsid w:val="00217506"/>
    <w:rsid w:val="002175FA"/>
    <w:rsid w:val="002176EC"/>
    <w:rsid w:val="0022214A"/>
    <w:rsid w:val="00222350"/>
    <w:rsid w:val="002231D3"/>
    <w:rsid w:val="002235F3"/>
    <w:rsid w:val="0022364F"/>
    <w:rsid w:val="00223A5E"/>
    <w:rsid w:val="00223C75"/>
    <w:rsid w:val="00224479"/>
    <w:rsid w:val="002247E7"/>
    <w:rsid w:val="0022537C"/>
    <w:rsid w:val="0022685E"/>
    <w:rsid w:val="00226A80"/>
    <w:rsid w:val="00227736"/>
    <w:rsid w:val="00227868"/>
    <w:rsid w:val="00230915"/>
    <w:rsid w:val="00230BF3"/>
    <w:rsid w:val="00230C4A"/>
    <w:rsid w:val="00230D53"/>
    <w:rsid w:val="0023191B"/>
    <w:rsid w:val="00232543"/>
    <w:rsid w:val="00232E03"/>
    <w:rsid w:val="002335B5"/>
    <w:rsid w:val="002337B2"/>
    <w:rsid w:val="00233C64"/>
    <w:rsid w:val="00234310"/>
    <w:rsid w:val="002369D7"/>
    <w:rsid w:val="00236BCC"/>
    <w:rsid w:val="002370C3"/>
    <w:rsid w:val="002404BA"/>
    <w:rsid w:val="002408D3"/>
    <w:rsid w:val="00240C3E"/>
    <w:rsid w:val="00240F9A"/>
    <w:rsid w:val="002420CE"/>
    <w:rsid w:val="002427F7"/>
    <w:rsid w:val="00242D6C"/>
    <w:rsid w:val="00243015"/>
    <w:rsid w:val="0024338F"/>
    <w:rsid w:val="002469A7"/>
    <w:rsid w:val="00246A7F"/>
    <w:rsid w:val="00246BA2"/>
    <w:rsid w:val="00247C5A"/>
    <w:rsid w:val="002501B6"/>
    <w:rsid w:val="002511A8"/>
    <w:rsid w:val="002512E8"/>
    <w:rsid w:val="00251FA2"/>
    <w:rsid w:val="002523FB"/>
    <w:rsid w:val="00253249"/>
    <w:rsid w:val="0025357C"/>
    <w:rsid w:val="002536CB"/>
    <w:rsid w:val="00253746"/>
    <w:rsid w:val="00253D93"/>
    <w:rsid w:val="0025526A"/>
    <w:rsid w:val="00255EA4"/>
    <w:rsid w:val="002561D4"/>
    <w:rsid w:val="00260A36"/>
    <w:rsid w:val="00260A89"/>
    <w:rsid w:val="00260C77"/>
    <w:rsid w:val="00260C9F"/>
    <w:rsid w:val="00260F23"/>
    <w:rsid w:val="00261362"/>
    <w:rsid w:val="00261A11"/>
    <w:rsid w:val="0026257D"/>
    <w:rsid w:val="00262826"/>
    <w:rsid w:val="00262A51"/>
    <w:rsid w:val="00262DDC"/>
    <w:rsid w:val="00264C6E"/>
    <w:rsid w:val="002653DE"/>
    <w:rsid w:val="00265778"/>
    <w:rsid w:val="00265F84"/>
    <w:rsid w:val="00266F77"/>
    <w:rsid w:val="002679E5"/>
    <w:rsid w:val="00270695"/>
    <w:rsid w:val="002707B8"/>
    <w:rsid w:val="0027222C"/>
    <w:rsid w:val="002725BC"/>
    <w:rsid w:val="00272EBC"/>
    <w:rsid w:val="002731DD"/>
    <w:rsid w:val="002731DE"/>
    <w:rsid w:val="002735F9"/>
    <w:rsid w:val="00273CD1"/>
    <w:rsid w:val="00274463"/>
    <w:rsid w:val="0027502F"/>
    <w:rsid w:val="0027745A"/>
    <w:rsid w:val="00277C24"/>
    <w:rsid w:val="00277DD4"/>
    <w:rsid w:val="0028166F"/>
    <w:rsid w:val="00281733"/>
    <w:rsid w:val="0028174D"/>
    <w:rsid w:val="00281A30"/>
    <w:rsid w:val="002823D9"/>
    <w:rsid w:val="002831C6"/>
    <w:rsid w:val="00283432"/>
    <w:rsid w:val="002902AB"/>
    <w:rsid w:val="00290422"/>
    <w:rsid w:val="00290B29"/>
    <w:rsid w:val="00290DEE"/>
    <w:rsid w:val="00291330"/>
    <w:rsid w:val="00291C2D"/>
    <w:rsid w:val="00292313"/>
    <w:rsid w:val="00292DAA"/>
    <w:rsid w:val="002935E4"/>
    <w:rsid w:val="00293B3D"/>
    <w:rsid w:val="00293D89"/>
    <w:rsid w:val="00294155"/>
    <w:rsid w:val="00294168"/>
    <w:rsid w:val="00294245"/>
    <w:rsid w:val="002948AE"/>
    <w:rsid w:val="00294BB9"/>
    <w:rsid w:val="00294FD0"/>
    <w:rsid w:val="002954DC"/>
    <w:rsid w:val="0029647F"/>
    <w:rsid w:val="0029654F"/>
    <w:rsid w:val="00296B1E"/>
    <w:rsid w:val="00296B5D"/>
    <w:rsid w:val="00297ABC"/>
    <w:rsid w:val="00297C60"/>
    <w:rsid w:val="002A14EE"/>
    <w:rsid w:val="002A21E3"/>
    <w:rsid w:val="002A2421"/>
    <w:rsid w:val="002A40A1"/>
    <w:rsid w:val="002A4594"/>
    <w:rsid w:val="002A4934"/>
    <w:rsid w:val="002A50A7"/>
    <w:rsid w:val="002A65C4"/>
    <w:rsid w:val="002A6EA8"/>
    <w:rsid w:val="002A7519"/>
    <w:rsid w:val="002A763F"/>
    <w:rsid w:val="002B001C"/>
    <w:rsid w:val="002B0715"/>
    <w:rsid w:val="002B2093"/>
    <w:rsid w:val="002B2507"/>
    <w:rsid w:val="002B2DCA"/>
    <w:rsid w:val="002B334F"/>
    <w:rsid w:val="002B3E37"/>
    <w:rsid w:val="002B4100"/>
    <w:rsid w:val="002B4250"/>
    <w:rsid w:val="002B429D"/>
    <w:rsid w:val="002B43F3"/>
    <w:rsid w:val="002B4680"/>
    <w:rsid w:val="002B4830"/>
    <w:rsid w:val="002B49D7"/>
    <w:rsid w:val="002B4A30"/>
    <w:rsid w:val="002B4F49"/>
    <w:rsid w:val="002B59F1"/>
    <w:rsid w:val="002B63FA"/>
    <w:rsid w:val="002B65CA"/>
    <w:rsid w:val="002B65D5"/>
    <w:rsid w:val="002B667A"/>
    <w:rsid w:val="002B7D36"/>
    <w:rsid w:val="002C06B5"/>
    <w:rsid w:val="002C16B9"/>
    <w:rsid w:val="002C1E78"/>
    <w:rsid w:val="002C1FF0"/>
    <w:rsid w:val="002C21A1"/>
    <w:rsid w:val="002C24CE"/>
    <w:rsid w:val="002C26F9"/>
    <w:rsid w:val="002C3197"/>
    <w:rsid w:val="002C4A9F"/>
    <w:rsid w:val="002C4E8C"/>
    <w:rsid w:val="002C5E1F"/>
    <w:rsid w:val="002C651B"/>
    <w:rsid w:val="002C65D1"/>
    <w:rsid w:val="002C75B3"/>
    <w:rsid w:val="002D0261"/>
    <w:rsid w:val="002D0DA5"/>
    <w:rsid w:val="002D1002"/>
    <w:rsid w:val="002D11CA"/>
    <w:rsid w:val="002D1D1E"/>
    <w:rsid w:val="002D2D8E"/>
    <w:rsid w:val="002D4660"/>
    <w:rsid w:val="002D473A"/>
    <w:rsid w:val="002D4D59"/>
    <w:rsid w:val="002D4F37"/>
    <w:rsid w:val="002D54B7"/>
    <w:rsid w:val="002D595E"/>
    <w:rsid w:val="002D61CE"/>
    <w:rsid w:val="002D6E03"/>
    <w:rsid w:val="002D7A75"/>
    <w:rsid w:val="002E030B"/>
    <w:rsid w:val="002E04B5"/>
    <w:rsid w:val="002E0CF6"/>
    <w:rsid w:val="002E1671"/>
    <w:rsid w:val="002E1782"/>
    <w:rsid w:val="002E204B"/>
    <w:rsid w:val="002E211F"/>
    <w:rsid w:val="002E26A9"/>
    <w:rsid w:val="002E318F"/>
    <w:rsid w:val="002E397D"/>
    <w:rsid w:val="002E3EF7"/>
    <w:rsid w:val="002E43B7"/>
    <w:rsid w:val="002E4405"/>
    <w:rsid w:val="002E4FDC"/>
    <w:rsid w:val="002E50F9"/>
    <w:rsid w:val="002E516E"/>
    <w:rsid w:val="002E5F0C"/>
    <w:rsid w:val="002E6386"/>
    <w:rsid w:val="002E6CD0"/>
    <w:rsid w:val="002E6E73"/>
    <w:rsid w:val="002E799C"/>
    <w:rsid w:val="002F0D97"/>
    <w:rsid w:val="002F140C"/>
    <w:rsid w:val="002F1A8A"/>
    <w:rsid w:val="002F29AB"/>
    <w:rsid w:val="002F2F62"/>
    <w:rsid w:val="002F313C"/>
    <w:rsid w:val="002F398D"/>
    <w:rsid w:val="002F41E6"/>
    <w:rsid w:val="002F4FA0"/>
    <w:rsid w:val="002F5908"/>
    <w:rsid w:val="002F5F07"/>
    <w:rsid w:val="002F671E"/>
    <w:rsid w:val="002F672F"/>
    <w:rsid w:val="002F78C9"/>
    <w:rsid w:val="002F7F47"/>
    <w:rsid w:val="0030105C"/>
    <w:rsid w:val="0030459C"/>
    <w:rsid w:val="00304846"/>
    <w:rsid w:val="00304930"/>
    <w:rsid w:val="00304967"/>
    <w:rsid w:val="0030523E"/>
    <w:rsid w:val="00305E5A"/>
    <w:rsid w:val="00311426"/>
    <w:rsid w:val="00312CB7"/>
    <w:rsid w:val="00312D97"/>
    <w:rsid w:val="00312FDE"/>
    <w:rsid w:val="0031493F"/>
    <w:rsid w:val="00315669"/>
    <w:rsid w:val="00315E58"/>
    <w:rsid w:val="00315EF6"/>
    <w:rsid w:val="0031613D"/>
    <w:rsid w:val="003162DA"/>
    <w:rsid w:val="00317DEF"/>
    <w:rsid w:val="003201FA"/>
    <w:rsid w:val="00320A32"/>
    <w:rsid w:val="00320AF3"/>
    <w:rsid w:val="00322518"/>
    <w:rsid w:val="003229BB"/>
    <w:rsid w:val="003235C8"/>
    <w:rsid w:val="00324086"/>
    <w:rsid w:val="003249AC"/>
    <w:rsid w:val="00324AE8"/>
    <w:rsid w:val="0032597C"/>
    <w:rsid w:val="00326DD8"/>
    <w:rsid w:val="00327926"/>
    <w:rsid w:val="00327E12"/>
    <w:rsid w:val="003306BF"/>
    <w:rsid w:val="00331F49"/>
    <w:rsid w:val="0033232A"/>
    <w:rsid w:val="0033247E"/>
    <w:rsid w:val="003325C0"/>
    <w:rsid w:val="00333033"/>
    <w:rsid w:val="00334155"/>
    <w:rsid w:val="00336613"/>
    <w:rsid w:val="00336FF6"/>
    <w:rsid w:val="0033715B"/>
    <w:rsid w:val="00337EF1"/>
    <w:rsid w:val="00340289"/>
    <w:rsid w:val="00340ED2"/>
    <w:rsid w:val="00341244"/>
    <w:rsid w:val="00341B64"/>
    <w:rsid w:val="00341DD1"/>
    <w:rsid w:val="003421BB"/>
    <w:rsid w:val="00343604"/>
    <w:rsid w:val="00343701"/>
    <w:rsid w:val="00343B48"/>
    <w:rsid w:val="00344186"/>
    <w:rsid w:val="00344D3F"/>
    <w:rsid w:val="0034504D"/>
    <w:rsid w:val="00345174"/>
    <w:rsid w:val="0034562A"/>
    <w:rsid w:val="00345A77"/>
    <w:rsid w:val="003468BE"/>
    <w:rsid w:val="003478A8"/>
    <w:rsid w:val="00350A75"/>
    <w:rsid w:val="003510CD"/>
    <w:rsid w:val="00351ABE"/>
    <w:rsid w:val="00351DAD"/>
    <w:rsid w:val="00354385"/>
    <w:rsid w:val="0035483B"/>
    <w:rsid w:val="00354C60"/>
    <w:rsid w:val="00355663"/>
    <w:rsid w:val="0035620E"/>
    <w:rsid w:val="00356D71"/>
    <w:rsid w:val="0035765D"/>
    <w:rsid w:val="00360CDE"/>
    <w:rsid w:val="00360CEB"/>
    <w:rsid w:val="00361007"/>
    <w:rsid w:val="00361953"/>
    <w:rsid w:val="0036213A"/>
    <w:rsid w:val="003625AF"/>
    <w:rsid w:val="00363176"/>
    <w:rsid w:val="00363AF6"/>
    <w:rsid w:val="0036420B"/>
    <w:rsid w:val="00364C56"/>
    <w:rsid w:val="00365536"/>
    <w:rsid w:val="00365779"/>
    <w:rsid w:val="00366FCA"/>
    <w:rsid w:val="0036752E"/>
    <w:rsid w:val="003675BA"/>
    <w:rsid w:val="00367717"/>
    <w:rsid w:val="00371330"/>
    <w:rsid w:val="00371757"/>
    <w:rsid w:val="003717D0"/>
    <w:rsid w:val="00372E55"/>
    <w:rsid w:val="00373067"/>
    <w:rsid w:val="00373624"/>
    <w:rsid w:val="003738A9"/>
    <w:rsid w:val="00373DFC"/>
    <w:rsid w:val="00374643"/>
    <w:rsid w:val="00374C13"/>
    <w:rsid w:val="00374E61"/>
    <w:rsid w:val="0037554E"/>
    <w:rsid w:val="003759CE"/>
    <w:rsid w:val="00375AFE"/>
    <w:rsid w:val="003774A9"/>
    <w:rsid w:val="00380246"/>
    <w:rsid w:val="0038038C"/>
    <w:rsid w:val="003807BF"/>
    <w:rsid w:val="00380DBE"/>
    <w:rsid w:val="003810F0"/>
    <w:rsid w:val="00382125"/>
    <w:rsid w:val="003822A8"/>
    <w:rsid w:val="0038253D"/>
    <w:rsid w:val="00382632"/>
    <w:rsid w:val="00382B75"/>
    <w:rsid w:val="00383151"/>
    <w:rsid w:val="00383223"/>
    <w:rsid w:val="00384A7B"/>
    <w:rsid w:val="00384FB0"/>
    <w:rsid w:val="003861AB"/>
    <w:rsid w:val="0038622A"/>
    <w:rsid w:val="00386A92"/>
    <w:rsid w:val="00386FB5"/>
    <w:rsid w:val="00387B03"/>
    <w:rsid w:val="00387C8A"/>
    <w:rsid w:val="00387CDC"/>
    <w:rsid w:val="0039036E"/>
    <w:rsid w:val="0039224B"/>
    <w:rsid w:val="00392942"/>
    <w:rsid w:val="00392C0A"/>
    <w:rsid w:val="003959AB"/>
    <w:rsid w:val="00395A18"/>
    <w:rsid w:val="00396057"/>
    <w:rsid w:val="0039632A"/>
    <w:rsid w:val="00396513"/>
    <w:rsid w:val="00396CFB"/>
    <w:rsid w:val="00396D6C"/>
    <w:rsid w:val="003973B3"/>
    <w:rsid w:val="003A117C"/>
    <w:rsid w:val="003A15AE"/>
    <w:rsid w:val="003A16AE"/>
    <w:rsid w:val="003A1E5E"/>
    <w:rsid w:val="003A1F58"/>
    <w:rsid w:val="003A20DA"/>
    <w:rsid w:val="003A2119"/>
    <w:rsid w:val="003A41BA"/>
    <w:rsid w:val="003A437D"/>
    <w:rsid w:val="003A53CD"/>
    <w:rsid w:val="003A5A24"/>
    <w:rsid w:val="003A5D41"/>
    <w:rsid w:val="003A79DB"/>
    <w:rsid w:val="003B1BCB"/>
    <w:rsid w:val="003B2977"/>
    <w:rsid w:val="003B3314"/>
    <w:rsid w:val="003B3D85"/>
    <w:rsid w:val="003B3DD0"/>
    <w:rsid w:val="003B44E2"/>
    <w:rsid w:val="003B572B"/>
    <w:rsid w:val="003B5B99"/>
    <w:rsid w:val="003C0D15"/>
    <w:rsid w:val="003C24E4"/>
    <w:rsid w:val="003C25AC"/>
    <w:rsid w:val="003C2829"/>
    <w:rsid w:val="003C3543"/>
    <w:rsid w:val="003C3E4A"/>
    <w:rsid w:val="003C4331"/>
    <w:rsid w:val="003C45C1"/>
    <w:rsid w:val="003C5067"/>
    <w:rsid w:val="003C5371"/>
    <w:rsid w:val="003C553A"/>
    <w:rsid w:val="003C5614"/>
    <w:rsid w:val="003C5C8B"/>
    <w:rsid w:val="003C6195"/>
    <w:rsid w:val="003C664A"/>
    <w:rsid w:val="003C70C3"/>
    <w:rsid w:val="003C7FAB"/>
    <w:rsid w:val="003D1ECF"/>
    <w:rsid w:val="003D248B"/>
    <w:rsid w:val="003D2F9B"/>
    <w:rsid w:val="003D345F"/>
    <w:rsid w:val="003D4747"/>
    <w:rsid w:val="003D4CC4"/>
    <w:rsid w:val="003D4ED4"/>
    <w:rsid w:val="003D53B8"/>
    <w:rsid w:val="003D56B2"/>
    <w:rsid w:val="003D5A48"/>
    <w:rsid w:val="003D5D7B"/>
    <w:rsid w:val="003D6D33"/>
    <w:rsid w:val="003D7434"/>
    <w:rsid w:val="003D750D"/>
    <w:rsid w:val="003E01A1"/>
    <w:rsid w:val="003E1251"/>
    <w:rsid w:val="003E1D6A"/>
    <w:rsid w:val="003E2170"/>
    <w:rsid w:val="003E231E"/>
    <w:rsid w:val="003E375A"/>
    <w:rsid w:val="003E4222"/>
    <w:rsid w:val="003E4294"/>
    <w:rsid w:val="003E4B5E"/>
    <w:rsid w:val="003E5292"/>
    <w:rsid w:val="003E5ECF"/>
    <w:rsid w:val="003E6165"/>
    <w:rsid w:val="003E67AF"/>
    <w:rsid w:val="003E6A8F"/>
    <w:rsid w:val="003E6E8B"/>
    <w:rsid w:val="003E713A"/>
    <w:rsid w:val="003E75A0"/>
    <w:rsid w:val="003E7A6E"/>
    <w:rsid w:val="003E7AEA"/>
    <w:rsid w:val="003F0994"/>
    <w:rsid w:val="003F0FB1"/>
    <w:rsid w:val="003F1136"/>
    <w:rsid w:val="003F1614"/>
    <w:rsid w:val="003F221B"/>
    <w:rsid w:val="003F2626"/>
    <w:rsid w:val="003F2A7C"/>
    <w:rsid w:val="003F2C9D"/>
    <w:rsid w:val="003F3C5C"/>
    <w:rsid w:val="003F46FA"/>
    <w:rsid w:val="003F49AA"/>
    <w:rsid w:val="003F6589"/>
    <w:rsid w:val="003F65B2"/>
    <w:rsid w:val="003F6C61"/>
    <w:rsid w:val="003F7844"/>
    <w:rsid w:val="003F78C1"/>
    <w:rsid w:val="003F7A1E"/>
    <w:rsid w:val="004007AC"/>
    <w:rsid w:val="00401DF0"/>
    <w:rsid w:val="0040227E"/>
    <w:rsid w:val="00403973"/>
    <w:rsid w:val="00403ADC"/>
    <w:rsid w:val="0040424A"/>
    <w:rsid w:val="004044D4"/>
    <w:rsid w:val="00405681"/>
    <w:rsid w:val="00407264"/>
    <w:rsid w:val="00407582"/>
    <w:rsid w:val="004076BB"/>
    <w:rsid w:val="00407F7C"/>
    <w:rsid w:val="004103CD"/>
    <w:rsid w:val="00410A18"/>
    <w:rsid w:val="00410CBE"/>
    <w:rsid w:val="00410D47"/>
    <w:rsid w:val="00411962"/>
    <w:rsid w:val="004119E8"/>
    <w:rsid w:val="00411AF2"/>
    <w:rsid w:val="00411E44"/>
    <w:rsid w:val="004134D7"/>
    <w:rsid w:val="004138A5"/>
    <w:rsid w:val="004138DF"/>
    <w:rsid w:val="00413B4B"/>
    <w:rsid w:val="00413B64"/>
    <w:rsid w:val="00414885"/>
    <w:rsid w:val="00414D11"/>
    <w:rsid w:val="00414F98"/>
    <w:rsid w:val="0041560D"/>
    <w:rsid w:val="00416112"/>
    <w:rsid w:val="004166F1"/>
    <w:rsid w:val="004167FD"/>
    <w:rsid w:val="00416B3C"/>
    <w:rsid w:val="00421693"/>
    <w:rsid w:val="00421D4F"/>
    <w:rsid w:val="00422070"/>
    <w:rsid w:val="0042395F"/>
    <w:rsid w:val="00424E17"/>
    <w:rsid w:val="0042568D"/>
    <w:rsid w:val="004258DD"/>
    <w:rsid w:val="00425EE1"/>
    <w:rsid w:val="0042623B"/>
    <w:rsid w:val="00426918"/>
    <w:rsid w:val="0042694A"/>
    <w:rsid w:val="00426F9E"/>
    <w:rsid w:val="004271C3"/>
    <w:rsid w:val="0043036A"/>
    <w:rsid w:val="00431115"/>
    <w:rsid w:val="00431337"/>
    <w:rsid w:val="00431578"/>
    <w:rsid w:val="004315A7"/>
    <w:rsid w:val="00431F6C"/>
    <w:rsid w:val="0043241F"/>
    <w:rsid w:val="00432644"/>
    <w:rsid w:val="00434D2A"/>
    <w:rsid w:val="00435115"/>
    <w:rsid w:val="00435253"/>
    <w:rsid w:val="004359BB"/>
    <w:rsid w:val="00437030"/>
    <w:rsid w:val="00437EF0"/>
    <w:rsid w:val="00437FBB"/>
    <w:rsid w:val="00440A6A"/>
    <w:rsid w:val="00440A7E"/>
    <w:rsid w:val="00440DF1"/>
    <w:rsid w:val="00440FA1"/>
    <w:rsid w:val="004419F6"/>
    <w:rsid w:val="00442464"/>
    <w:rsid w:val="0044248C"/>
    <w:rsid w:val="00443D46"/>
    <w:rsid w:val="00446455"/>
    <w:rsid w:val="004473F6"/>
    <w:rsid w:val="0044758B"/>
    <w:rsid w:val="00451D3D"/>
    <w:rsid w:val="00451DA6"/>
    <w:rsid w:val="00452072"/>
    <w:rsid w:val="004537EB"/>
    <w:rsid w:val="00454277"/>
    <w:rsid w:val="00454314"/>
    <w:rsid w:val="00454FE1"/>
    <w:rsid w:val="00455A67"/>
    <w:rsid w:val="004563AF"/>
    <w:rsid w:val="00456950"/>
    <w:rsid w:val="00456A58"/>
    <w:rsid w:val="00456AB3"/>
    <w:rsid w:val="00457149"/>
    <w:rsid w:val="00457C7E"/>
    <w:rsid w:val="0046047E"/>
    <w:rsid w:val="00460CD3"/>
    <w:rsid w:val="00464590"/>
    <w:rsid w:val="004645FE"/>
    <w:rsid w:val="00464C75"/>
    <w:rsid w:val="0046584D"/>
    <w:rsid w:val="004658D1"/>
    <w:rsid w:val="00465C53"/>
    <w:rsid w:val="00466266"/>
    <w:rsid w:val="004667BF"/>
    <w:rsid w:val="00466B8D"/>
    <w:rsid w:val="004675B8"/>
    <w:rsid w:val="00470794"/>
    <w:rsid w:val="00470F0F"/>
    <w:rsid w:val="00471157"/>
    <w:rsid w:val="0047158B"/>
    <w:rsid w:val="00471EC7"/>
    <w:rsid w:val="004729E0"/>
    <w:rsid w:val="004734ED"/>
    <w:rsid w:val="00473850"/>
    <w:rsid w:val="00473B86"/>
    <w:rsid w:val="00473DD7"/>
    <w:rsid w:val="00473E98"/>
    <w:rsid w:val="004740E8"/>
    <w:rsid w:val="00474334"/>
    <w:rsid w:val="004745DA"/>
    <w:rsid w:val="00474896"/>
    <w:rsid w:val="00475E79"/>
    <w:rsid w:val="004766E7"/>
    <w:rsid w:val="00477542"/>
    <w:rsid w:val="00477632"/>
    <w:rsid w:val="0047789A"/>
    <w:rsid w:val="0047794D"/>
    <w:rsid w:val="00477951"/>
    <w:rsid w:val="00480BEA"/>
    <w:rsid w:val="00480EE8"/>
    <w:rsid w:val="004811CE"/>
    <w:rsid w:val="0048173C"/>
    <w:rsid w:val="00483334"/>
    <w:rsid w:val="004834B7"/>
    <w:rsid w:val="00483779"/>
    <w:rsid w:val="0048380E"/>
    <w:rsid w:val="00484C84"/>
    <w:rsid w:val="00485461"/>
    <w:rsid w:val="00486665"/>
    <w:rsid w:val="0048668C"/>
    <w:rsid w:val="00486971"/>
    <w:rsid w:val="00486BE3"/>
    <w:rsid w:val="00487D91"/>
    <w:rsid w:val="0049137F"/>
    <w:rsid w:val="0049173B"/>
    <w:rsid w:val="00491ECF"/>
    <w:rsid w:val="004923EB"/>
    <w:rsid w:val="0049240B"/>
    <w:rsid w:val="0049331D"/>
    <w:rsid w:val="0049342D"/>
    <w:rsid w:val="00493E60"/>
    <w:rsid w:val="0049420B"/>
    <w:rsid w:val="0049474F"/>
    <w:rsid w:val="0049492E"/>
    <w:rsid w:val="00495293"/>
    <w:rsid w:val="004954D4"/>
    <w:rsid w:val="00496745"/>
    <w:rsid w:val="00497316"/>
    <w:rsid w:val="00497C0D"/>
    <w:rsid w:val="00497CF7"/>
    <w:rsid w:val="004A055B"/>
    <w:rsid w:val="004A1639"/>
    <w:rsid w:val="004A17E0"/>
    <w:rsid w:val="004A18BA"/>
    <w:rsid w:val="004A57F6"/>
    <w:rsid w:val="004A5A2F"/>
    <w:rsid w:val="004A613F"/>
    <w:rsid w:val="004A7126"/>
    <w:rsid w:val="004A7C66"/>
    <w:rsid w:val="004B07E0"/>
    <w:rsid w:val="004B0B73"/>
    <w:rsid w:val="004B0D97"/>
    <w:rsid w:val="004B106A"/>
    <w:rsid w:val="004B134E"/>
    <w:rsid w:val="004B2609"/>
    <w:rsid w:val="004B2A33"/>
    <w:rsid w:val="004B31ED"/>
    <w:rsid w:val="004B394F"/>
    <w:rsid w:val="004B3BF1"/>
    <w:rsid w:val="004B3D81"/>
    <w:rsid w:val="004B75BE"/>
    <w:rsid w:val="004C06FC"/>
    <w:rsid w:val="004C1432"/>
    <w:rsid w:val="004C3ECD"/>
    <w:rsid w:val="004C4037"/>
    <w:rsid w:val="004C4576"/>
    <w:rsid w:val="004C4BB1"/>
    <w:rsid w:val="004C52A0"/>
    <w:rsid w:val="004C5E86"/>
    <w:rsid w:val="004C639D"/>
    <w:rsid w:val="004C641B"/>
    <w:rsid w:val="004C69CB"/>
    <w:rsid w:val="004C6A5B"/>
    <w:rsid w:val="004C7EFC"/>
    <w:rsid w:val="004C7FC0"/>
    <w:rsid w:val="004D0505"/>
    <w:rsid w:val="004D05C8"/>
    <w:rsid w:val="004D0B18"/>
    <w:rsid w:val="004D0DB7"/>
    <w:rsid w:val="004D0DD0"/>
    <w:rsid w:val="004D194A"/>
    <w:rsid w:val="004D1CA7"/>
    <w:rsid w:val="004D24B0"/>
    <w:rsid w:val="004D354C"/>
    <w:rsid w:val="004D4A2C"/>
    <w:rsid w:val="004D5251"/>
    <w:rsid w:val="004D6DF4"/>
    <w:rsid w:val="004D7611"/>
    <w:rsid w:val="004E11D8"/>
    <w:rsid w:val="004E22AA"/>
    <w:rsid w:val="004E2D8F"/>
    <w:rsid w:val="004E3225"/>
    <w:rsid w:val="004E40FD"/>
    <w:rsid w:val="004E4C79"/>
    <w:rsid w:val="004E58BC"/>
    <w:rsid w:val="004E6043"/>
    <w:rsid w:val="004E643A"/>
    <w:rsid w:val="004E6486"/>
    <w:rsid w:val="004E72DE"/>
    <w:rsid w:val="004E7417"/>
    <w:rsid w:val="004E7689"/>
    <w:rsid w:val="004F0127"/>
    <w:rsid w:val="004F3BF4"/>
    <w:rsid w:val="004F476D"/>
    <w:rsid w:val="004F4B9A"/>
    <w:rsid w:val="004F4DAF"/>
    <w:rsid w:val="004F5900"/>
    <w:rsid w:val="004F5FF4"/>
    <w:rsid w:val="004F6672"/>
    <w:rsid w:val="004F706D"/>
    <w:rsid w:val="004F7483"/>
    <w:rsid w:val="004F7758"/>
    <w:rsid w:val="00500243"/>
    <w:rsid w:val="005002F9"/>
    <w:rsid w:val="00500577"/>
    <w:rsid w:val="00500704"/>
    <w:rsid w:val="0050077F"/>
    <w:rsid w:val="00500DCB"/>
    <w:rsid w:val="00500DEF"/>
    <w:rsid w:val="00501CB0"/>
    <w:rsid w:val="005024F2"/>
    <w:rsid w:val="00502AFB"/>
    <w:rsid w:val="00502CA4"/>
    <w:rsid w:val="00502D50"/>
    <w:rsid w:val="00503257"/>
    <w:rsid w:val="005044C0"/>
    <w:rsid w:val="0050509A"/>
    <w:rsid w:val="00505D38"/>
    <w:rsid w:val="005062C1"/>
    <w:rsid w:val="005102D9"/>
    <w:rsid w:val="0051107A"/>
    <w:rsid w:val="00511BBB"/>
    <w:rsid w:val="005129C3"/>
    <w:rsid w:val="005133E4"/>
    <w:rsid w:val="00513906"/>
    <w:rsid w:val="00513BF3"/>
    <w:rsid w:val="005141EE"/>
    <w:rsid w:val="0051489E"/>
    <w:rsid w:val="00514AB4"/>
    <w:rsid w:val="00514C2E"/>
    <w:rsid w:val="00515984"/>
    <w:rsid w:val="00516517"/>
    <w:rsid w:val="005172DE"/>
    <w:rsid w:val="005175EF"/>
    <w:rsid w:val="005179A1"/>
    <w:rsid w:val="00517C69"/>
    <w:rsid w:val="00521191"/>
    <w:rsid w:val="00521E3E"/>
    <w:rsid w:val="00522159"/>
    <w:rsid w:val="0052265F"/>
    <w:rsid w:val="005230B7"/>
    <w:rsid w:val="00523941"/>
    <w:rsid w:val="0052483D"/>
    <w:rsid w:val="0052566E"/>
    <w:rsid w:val="0052587C"/>
    <w:rsid w:val="00525F49"/>
    <w:rsid w:val="0052604A"/>
    <w:rsid w:val="00526B5D"/>
    <w:rsid w:val="005270EA"/>
    <w:rsid w:val="00527A49"/>
    <w:rsid w:val="00527DB3"/>
    <w:rsid w:val="00530044"/>
    <w:rsid w:val="005307D7"/>
    <w:rsid w:val="00531978"/>
    <w:rsid w:val="0053288A"/>
    <w:rsid w:val="005330E2"/>
    <w:rsid w:val="005353EA"/>
    <w:rsid w:val="00535BCB"/>
    <w:rsid w:val="00536888"/>
    <w:rsid w:val="00536FF5"/>
    <w:rsid w:val="00537323"/>
    <w:rsid w:val="005404A8"/>
    <w:rsid w:val="00540A1E"/>
    <w:rsid w:val="00540D4C"/>
    <w:rsid w:val="00541771"/>
    <w:rsid w:val="00541BE6"/>
    <w:rsid w:val="00542FFC"/>
    <w:rsid w:val="0054361A"/>
    <w:rsid w:val="00543D20"/>
    <w:rsid w:val="00543F37"/>
    <w:rsid w:val="0054413E"/>
    <w:rsid w:val="005446C0"/>
    <w:rsid w:val="00544F5B"/>
    <w:rsid w:val="0054533A"/>
    <w:rsid w:val="00545AD4"/>
    <w:rsid w:val="005461C0"/>
    <w:rsid w:val="00547676"/>
    <w:rsid w:val="0055065E"/>
    <w:rsid w:val="00551791"/>
    <w:rsid w:val="00551AA7"/>
    <w:rsid w:val="0055228B"/>
    <w:rsid w:val="00552434"/>
    <w:rsid w:val="00552EB3"/>
    <w:rsid w:val="005543E0"/>
    <w:rsid w:val="00554AC6"/>
    <w:rsid w:val="00555259"/>
    <w:rsid w:val="00555593"/>
    <w:rsid w:val="005556B2"/>
    <w:rsid w:val="00561034"/>
    <w:rsid w:val="00561182"/>
    <w:rsid w:val="00561459"/>
    <w:rsid w:val="00561B12"/>
    <w:rsid w:val="0056204C"/>
    <w:rsid w:val="005623EA"/>
    <w:rsid w:val="00562433"/>
    <w:rsid w:val="00562495"/>
    <w:rsid w:val="00562AAA"/>
    <w:rsid w:val="00562AE6"/>
    <w:rsid w:val="00562F0E"/>
    <w:rsid w:val="00563F82"/>
    <w:rsid w:val="005643CE"/>
    <w:rsid w:val="0056467E"/>
    <w:rsid w:val="005647C8"/>
    <w:rsid w:val="00564DCB"/>
    <w:rsid w:val="00565D72"/>
    <w:rsid w:val="00565F80"/>
    <w:rsid w:val="00566E92"/>
    <w:rsid w:val="005672B5"/>
    <w:rsid w:val="00567D65"/>
    <w:rsid w:val="005700FC"/>
    <w:rsid w:val="00570CBC"/>
    <w:rsid w:val="0057110B"/>
    <w:rsid w:val="00571660"/>
    <w:rsid w:val="005718D3"/>
    <w:rsid w:val="00571D17"/>
    <w:rsid w:val="0057283B"/>
    <w:rsid w:val="00573AF2"/>
    <w:rsid w:val="005742AE"/>
    <w:rsid w:val="00575B51"/>
    <w:rsid w:val="00576178"/>
    <w:rsid w:val="00576382"/>
    <w:rsid w:val="005773FD"/>
    <w:rsid w:val="0057789C"/>
    <w:rsid w:val="0058075C"/>
    <w:rsid w:val="005817DF"/>
    <w:rsid w:val="005819C5"/>
    <w:rsid w:val="005821D8"/>
    <w:rsid w:val="005824E9"/>
    <w:rsid w:val="00582701"/>
    <w:rsid w:val="00582C97"/>
    <w:rsid w:val="0058464C"/>
    <w:rsid w:val="00584756"/>
    <w:rsid w:val="00584F2E"/>
    <w:rsid w:val="005860FD"/>
    <w:rsid w:val="005865F2"/>
    <w:rsid w:val="005866F4"/>
    <w:rsid w:val="00587793"/>
    <w:rsid w:val="00587EE4"/>
    <w:rsid w:val="00590091"/>
    <w:rsid w:val="005903FA"/>
    <w:rsid w:val="0059072C"/>
    <w:rsid w:val="00590FD3"/>
    <w:rsid w:val="005915D6"/>
    <w:rsid w:val="00591A40"/>
    <w:rsid w:val="00591E6A"/>
    <w:rsid w:val="00591F96"/>
    <w:rsid w:val="00594452"/>
    <w:rsid w:val="00594F37"/>
    <w:rsid w:val="005953DF"/>
    <w:rsid w:val="0059544B"/>
    <w:rsid w:val="00597441"/>
    <w:rsid w:val="00597E22"/>
    <w:rsid w:val="005A02B8"/>
    <w:rsid w:val="005A0888"/>
    <w:rsid w:val="005A1AFE"/>
    <w:rsid w:val="005A2779"/>
    <w:rsid w:val="005A2F63"/>
    <w:rsid w:val="005A2F6F"/>
    <w:rsid w:val="005A2FB9"/>
    <w:rsid w:val="005A327A"/>
    <w:rsid w:val="005A43D0"/>
    <w:rsid w:val="005A573D"/>
    <w:rsid w:val="005A59F4"/>
    <w:rsid w:val="005A5B9A"/>
    <w:rsid w:val="005A5EEE"/>
    <w:rsid w:val="005A6B9B"/>
    <w:rsid w:val="005A7525"/>
    <w:rsid w:val="005A7708"/>
    <w:rsid w:val="005B0650"/>
    <w:rsid w:val="005B0F17"/>
    <w:rsid w:val="005B1367"/>
    <w:rsid w:val="005B13A4"/>
    <w:rsid w:val="005B2248"/>
    <w:rsid w:val="005B368D"/>
    <w:rsid w:val="005B3E85"/>
    <w:rsid w:val="005B49E6"/>
    <w:rsid w:val="005B5008"/>
    <w:rsid w:val="005B50B8"/>
    <w:rsid w:val="005B5B2D"/>
    <w:rsid w:val="005B5BFC"/>
    <w:rsid w:val="005B6297"/>
    <w:rsid w:val="005B6F87"/>
    <w:rsid w:val="005B7F7F"/>
    <w:rsid w:val="005C08BB"/>
    <w:rsid w:val="005C0A06"/>
    <w:rsid w:val="005C138B"/>
    <w:rsid w:val="005C203B"/>
    <w:rsid w:val="005C3F96"/>
    <w:rsid w:val="005C489D"/>
    <w:rsid w:val="005C59CE"/>
    <w:rsid w:val="005C5F99"/>
    <w:rsid w:val="005C6529"/>
    <w:rsid w:val="005C7BB3"/>
    <w:rsid w:val="005D01C9"/>
    <w:rsid w:val="005D027D"/>
    <w:rsid w:val="005D1101"/>
    <w:rsid w:val="005D1B1B"/>
    <w:rsid w:val="005D1EFD"/>
    <w:rsid w:val="005D1FFE"/>
    <w:rsid w:val="005D25EC"/>
    <w:rsid w:val="005D2A8C"/>
    <w:rsid w:val="005D2ABC"/>
    <w:rsid w:val="005D2D13"/>
    <w:rsid w:val="005D42DA"/>
    <w:rsid w:val="005D49FF"/>
    <w:rsid w:val="005D5070"/>
    <w:rsid w:val="005D54CA"/>
    <w:rsid w:val="005D5717"/>
    <w:rsid w:val="005D5AE6"/>
    <w:rsid w:val="005D5CD7"/>
    <w:rsid w:val="005D6827"/>
    <w:rsid w:val="005D7D4E"/>
    <w:rsid w:val="005D7FB3"/>
    <w:rsid w:val="005E0BB0"/>
    <w:rsid w:val="005E1543"/>
    <w:rsid w:val="005E18EB"/>
    <w:rsid w:val="005E1D1F"/>
    <w:rsid w:val="005E20BF"/>
    <w:rsid w:val="005E2179"/>
    <w:rsid w:val="005E2647"/>
    <w:rsid w:val="005E28CB"/>
    <w:rsid w:val="005E316B"/>
    <w:rsid w:val="005E38B1"/>
    <w:rsid w:val="005E3EFB"/>
    <w:rsid w:val="005E4168"/>
    <w:rsid w:val="005E4462"/>
    <w:rsid w:val="005E4FBA"/>
    <w:rsid w:val="005E56E6"/>
    <w:rsid w:val="005E6055"/>
    <w:rsid w:val="005E61ED"/>
    <w:rsid w:val="005E7DCE"/>
    <w:rsid w:val="005F0BB0"/>
    <w:rsid w:val="005F1373"/>
    <w:rsid w:val="005F26A9"/>
    <w:rsid w:val="005F4085"/>
    <w:rsid w:val="005F460E"/>
    <w:rsid w:val="005F4783"/>
    <w:rsid w:val="005F6EEB"/>
    <w:rsid w:val="005F70AA"/>
    <w:rsid w:val="005F74E8"/>
    <w:rsid w:val="005F7CBE"/>
    <w:rsid w:val="005F7DCB"/>
    <w:rsid w:val="006005B6"/>
    <w:rsid w:val="00600B02"/>
    <w:rsid w:val="00600F93"/>
    <w:rsid w:val="00601444"/>
    <w:rsid w:val="00601A7C"/>
    <w:rsid w:val="006025A4"/>
    <w:rsid w:val="00602922"/>
    <w:rsid w:val="00602F90"/>
    <w:rsid w:val="006036FD"/>
    <w:rsid w:val="00603B4A"/>
    <w:rsid w:val="006049B0"/>
    <w:rsid w:val="00605D38"/>
    <w:rsid w:val="00607964"/>
    <w:rsid w:val="00610702"/>
    <w:rsid w:val="006109F6"/>
    <w:rsid w:val="006124DB"/>
    <w:rsid w:val="0061276B"/>
    <w:rsid w:val="006129F8"/>
    <w:rsid w:val="00613597"/>
    <w:rsid w:val="00613722"/>
    <w:rsid w:val="00615341"/>
    <w:rsid w:val="006163AE"/>
    <w:rsid w:val="00616ADA"/>
    <w:rsid w:val="00616C0D"/>
    <w:rsid w:val="006175A7"/>
    <w:rsid w:val="00617E57"/>
    <w:rsid w:val="006220FA"/>
    <w:rsid w:val="00622818"/>
    <w:rsid w:val="00622E0E"/>
    <w:rsid w:val="00623184"/>
    <w:rsid w:val="006239C7"/>
    <w:rsid w:val="00623BE6"/>
    <w:rsid w:val="00623EDB"/>
    <w:rsid w:val="006243A0"/>
    <w:rsid w:val="0062454B"/>
    <w:rsid w:val="006247E3"/>
    <w:rsid w:val="006252C6"/>
    <w:rsid w:val="0062567E"/>
    <w:rsid w:val="0062576C"/>
    <w:rsid w:val="00625D43"/>
    <w:rsid w:val="00630505"/>
    <w:rsid w:val="00630860"/>
    <w:rsid w:val="00630922"/>
    <w:rsid w:val="00630E11"/>
    <w:rsid w:val="00631143"/>
    <w:rsid w:val="006312BF"/>
    <w:rsid w:val="00631459"/>
    <w:rsid w:val="0063159D"/>
    <w:rsid w:val="00631C17"/>
    <w:rsid w:val="0063248E"/>
    <w:rsid w:val="006324CB"/>
    <w:rsid w:val="00632A5E"/>
    <w:rsid w:val="00632CF0"/>
    <w:rsid w:val="00632E7D"/>
    <w:rsid w:val="006331B0"/>
    <w:rsid w:val="00633B57"/>
    <w:rsid w:val="0063415D"/>
    <w:rsid w:val="006345B2"/>
    <w:rsid w:val="00634E26"/>
    <w:rsid w:val="006360DB"/>
    <w:rsid w:val="00636481"/>
    <w:rsid w:val="00636B85"/>
    <w:rsid w:val="006375A1"/>
    <w:rsid w:val="006375A7"/>
    <w:rsid w:val="006375CA"/>
    <w:rsid w:val="00637ABC"/>
    <w:rsid w:val="006402B4"/>
    <w:rsid w:val="00640E66"/>
    <w:rsid w:val="0064102F"/>
    <w:rsid w:val="0064166B"/>
    <w:rsid w:val="0064206E"/>
    <w:rsid w:val="00642C85"/>
    <w:rsid w:val="00643DC9"/>
    <w:rsid w:val="00644F2A"/>
    <w:rsid w:val="006460B8"/>
    <w:rsid w:val="0064646B"/>
    <w:rsid w:val="006465E9"/>
    <w:rsid w:val="00646FB2"/>
    <w:rsid w:val="006479EF"/>
    <w:rsid w:val="00650491"/>
    <w:rsid w:val="00650593"/>
    <w:rsid w:val="0065064A"/>
    <w:rsid w:val="006514A3"/>
    <w:rsid w:val="006529AA"/>
    <w:rsid w:val="00654707"/>
    <w:rsid w:val="00654F53"/>
    <w:rsid w:val="0065650B"/>
    <w:rsid w:val="00657DDE"/>
    <w:rsid w:val="0066010E"/>
    <w:rsid w:val="00660D00"/>
    <w:rsid w:val="00662965"/>
    <w:rsid w:val="0066318D"/>
    <w:rsid w:val="00664D23"/>
    <w:rsid w:val="00665397"/>
    <w:rsid w:val="0066611D"/>
    <w:rsid w:val="0066658E"/>
    <w:rsid w:val="006668D8"/>
    <w:rsid w:val="00666D5A"/>
    <w:rsid w:val="00670051"/>
    <w:rsid w:val="00670523"/>
    <w:rsid w:val="00670587"/>
    <w:rsid w:val="006712EB"/>
    <w:rsid w:val="00671912"/>
    <w:rsid w:val="00672D7A"/>
    <w:rsid w:val="00673E5F"/>
    <w:rsid w:val="0067419C"/>
    <w:rsid w:val="00675794"/>
    <w:rsid w:val="00675CCF"/>
    <w:rsid w:val="00676044"/>
    <w:rsid w:val="006765F9"/>
    <w:rsid w:val="00677275"/>
    <w:rsid w:val="00680315"/>
    <w:rsid w:val="00680333"/>
    <w:rsid w:val="00680E08"/>
    <w:rsid w:val="00681052"/>
    <w:rsid w:val="00681057"/>
    <w:rsid w:val="006813E9"/>
    <w:rsid w:val="00681DA9"/>
    <w:rsid w:val="006826C6"/>
    <w:rsid w:val="00683C7D"/>
    <w:rsid w:val="00684729"/>
    <w:rsid w:val="006856D8"/>
    <w:rsid w:val="006857A8"/>
    <w:rsid w:val="00686D1E"/>
    <w:rsid w:val="00686E4E"/>
    <w:rsid w:val="0068709A"/>
    <w:rsid w:val="00687569"/>
    <w:rsid w:val="00687DDC"/>
    <w:rsid w:val="00687F36"/>
    <w:rsid w:val="00690430"/>
    <w:rsid w:val="00690C77"/>
    <w:rsid w:val="0069149D"/>
    <w:rsid w:val="006915C5"/>
    <w:rsid w:val="00691C71"/>
    <w:rsid w:val="0069252E"/>
    <w:rsid w:val="00692B34"/>
    <w:rsid w:val="00692B5D"/>
    <w:rsid w:val="00692FF9"/>
    <w:rsid w:val="006936D1"/>
    <w:rsid w:val="00693E90"/>
    <w:rsid w:val="00694365"/>
    <w:rsid w:val="0069437A"/>
    <w:rsid w:val="00694464"/>
    <w:rsid w:val="00694549"/>
    <w:rsid w:val="00694616"/>
    <w:rsid w:val="00694C11"/>
    <w:rsid w:val="00695011"/>
    <w:rsid w:val="00695FDB"/>
    <w:rsid w:val="00696044"/>
    <w:rsid w:val="00696E76"/>
    <w:rsid w:val="00697198"/>
    <w:rsid w:val="00697625"/>
    <w:rsid w:val="00697734"/>
    <w:rsid w:val="00697AC6"/>
    <w:rsid w:val="00697AE2"/>
    <w:rsid w:val="006A01D7"/>
    <w:rsid w:val="006A0615"/>
    <w:rsid w:val="006A424B"/>
    <w:rsid w:val="006A4410"/>
    <w:rsid w:val="006A551F"/>
    <w:rsid w:val="006A6EF2"/>
    <w:rsid w:val="006A79FB"/>
    <w:rsid w:val="006A7B6C"/>
    <w:rsid w:val="006B0884"/>
    <w:rsid w:val="006B16CD"/>
    <w:rsid w:val="006B2246"/>
    <w:rsid w:val="006B22CB"/>
    <w:rsid w:val="006B22FA"/>
    <w:rsid w:val="006B2BD1"/>
    <w:rsid w:val="006B2C36"/>
    <w:rsid w:val="006B33DA"/>
    <w:rsid w:val="006B345B"/>
    <w:rsid w:val="006B3A79"/>
    <w:rsid w:val="006B3ABA"/>
    <w:rsid w:val="006B3CA3"/>
    <w:rsid w:val="006B4C20"/>
    <w:rsid w:val="006B5E3E"/>
    <w:rsid w:val="006B5FC7"/>
    <w:rsid w:val="006B664F"/>
    <w:rsid w:val="006B6F5A"/>
    <w:rsid w:val="006B72DC"/>
    <w:rsid w:val="006C0489"/>
    <w:rsid w:val="006C0DF1"/>
    <w:rsid w:val="006C0E51"/>
    <w:rsid w:val="006C1162"/>
    <w:rsid w:val="006C179B"/>
    <w:rsid w:val="006C19FF"/>
    <w:rsid w:val="006C1ED7"/>
    <w:rsid w:val="006C26AA"/>
    <w:rsid w:val="006C26E8"/>
    <w:rsid w:val="006C2749"/>
    <w:rsid w:val="006C2C06"/>
    <w:rsid w:val="006C3519"/>
    <w:rsid w:val="006C370D"/>
    <w:rsid w:val="006C40EC"/>
    <w:rsid w:val="006C4152"/>
    <w:rsid w:val="006C43A3"/>
    <w:rsid w:val="006C476C"/>
    <w:rsid w:val="006C4B0D"/>
    <w:rsid w:val="006C5C95"/>
    <w:rsid w:val="006C70ED"/>
    <w:rsid w:val="006C75A8"/>
    <w:rsid w:val="006C7AD8"/>
    <w:rsid w:val="006D045D"/>
    <w:rsid w:val="006D05F8"/>
    <w:rsid w:val="006D1715"/>
    <w:rsid w:val="006D1B81"/>
    <w:rsid w:val="006D219A"/>
    <w:rsid w:val="006D2FCF"/>
    <w:rsid w:val="006D3126"/>
    <w:rsid w:val="006D3407"/>
    <w:rsid w:val="006D34ED"/>
    <w:rsid w:val="006D3AD7"/>
    <w:rsid w:val="006D44D3"/>
    <w:rsid w:val="006D49F8"/>
    <w:rsid w:val="006D52C6"/>
    <w:rsid w:val="006D64A8"/>
    <w:rsid w:val="006D68FE"/>
    <w:rsid w:val="006D6F0C"/>
    <w:rsid w:val="006D7194"/>
    <w:rsid w:val="006D7281"/>
    <w:rsid w:val="006E0020"/>
    <w:rsid w:val="006E02C8"/>
    <w:rsid w:val="006E0832"/>
    <w:rsid w:val="006E09FA"/>
    <w:rsid w:val="006E0DA4"/>
    <w:rsid w:val="006E11C5"/>
    <w:rsid w:val="006E2139"/>
    <w:rsid w:val="006E25CC"/>
    <w:rsid w:val="006E2E96"/>
    <w:rsid w:val="006E31DC"/>
    <w:rsid w:val="006E4324"/>
    <w:rsid w:val="006E4ADC"/>
    <w:rsid w:val="006E5B1C"/>
    <w:rsid w:val="006E60C6"/>
    <w:rsid w:val="006E6AF1"/>
    <w:rsid w:val="006E6CC3"/>
    <w:rsid w:val="006E7241"/>
    <w:rsid w:val="006E7A97"/>
    <w:rsid w:val="006F01DD"/>
    <w:rsid w:val="006F1081"/>
    <w:rsid w:val="006F10FB"/>
    <w:rsid w:val="006F13F6"/>
    <w:rsid w:val="006F1799"/>
    <w:rsid w:val="006F1912"/>
    <w:rsid w:val="006F22ED"/>
    <w:rsid w:val="006F32FE"/>
    <w:rsid w:val="006F3FF7"/>
    <w:rsid w:val="006F4D78"/>
    <w:rsid w:val="006F511E"/>
    <w:rsid w:val="006F52DD"/>
    <w:rsid w:val="006F5C6B"/>
    <w:rsid w:val="006F5CBA"/>
    <w:rsid w:val="006F5D72"/>
    <w:rsid w:val="006F5F73"/>
    <w:rsid w:val="006F6852"/>
    <w:rsid w:val="006F7EA9"/>
    <w:rsid w:val="00700807"/>
    <w:rsid w:val="007010B5"/>
    <w:rsid w:val="00702538"/>
    <w:rsid w:val="007025D9"/>
    <w:rsid w:val="0070267C"/>
    <w:rsid w:val="0070369D"/>
    <w:rsid w:val="00703E39"/>
    <w:rsid w:val="00704431"/>
    <w:rsid w:val="007052B7"/>
    <w:rsid w:val="007054DC"/>
    <w:rsid w:val="0070595E"/>
    <w:rsid w:val="00705A09"/>
    <w:rsid w:val="00705F58"/>
    <w:rsid w:val="00706A63"/>
    <w:rsid w:val="00706DBB"/>
    <w:rsid w:val="007076B5"/>
    <w:rsid w:val="0070780A"/>
    <w:rsid w:val="00710360"/>
    <w:rsid w:val="00711F3A"/>
    <w:rsid w:val="00714CC3"/>
    <w:rsid w:val="00716505"/>
    <w:rsid w:val="007166D8"/>
    <w:rsid w:val="0072002A"/>
    <w:rsid w:val="0072015A"/>
    <w:rsid w:val="00720230"/>
    <w:rsid w:val="00720865"/>
    <w:rsid w:val="00722501"/>
    <w:rsid w:val="00723151"/>
    <w:rsid w:val="007232E0"/>
    <w:rsid w:val="00723AE2"/>
    <w:rsid w:val="00723E17"/>
    <w:rsid w:val="007249B2"/>
    <w:rsid w:val="00724A9A"/>
    <w:rsid w:val="00725BBB"/>
    <w:rsid w:val="00726338"/>
    <w:rsid w:val="007270F4"/>
    <w:rsid w:val="00730EA0"/>
    <w:rsid w:val="00731276"/>
    <w:rsid w:val="00731312"/>
    <w:rsid w:val="007321D3"/>
    <w:rsid w:val="00732324"/>
    <w:rsid w:val="00732C5B"/>
    <w:rsid w:val="00733A22"/>
    <w:rsid w:val="007340FB"/>
    <w:rsid w:val="00734139"/>
    <w:rsid w:val="00735867"/>
    <w:rsid w:val="00735E94"/>
    <w:rsid w:val="007364AB"/>
    <w:rsid w:val="007366D8"/>
    <w:rsid w:val="00737318"/>
    <w:rsid w:val="00737B21"/>
    <w:rsid w:val="007408CB"/>
    <w:rsid w:val="00740A9B"/>
    <w:rsid w:val="00740F2A"/>
    <w:rsid w:val="00742840"/>
    <w:rsid w:val="0074312B"/>
    <w:rsid w:val="00743C23"/>
    <w:rsid w:val="007442C1"/>
    <w:rsid w:val="007443F6"/>
    <w:rsid w:val="007453B6"/>
    <w:rsid w:val="007458FA"/>
    <w:rsid w:val="00745A81"/>
    <w:rsid w:val="00745BAE"/>
    <w:rsid w:val="00746640"/>
    <w:rsid w:val="007467DE"/>
    <w:rsid w:val="00747079"/>
    <w:rsid w:val="00747E84"/>
    <w:rsid w:val="00750997"/>
    <w:rsid w:val="00750ADF"/>
    <w:rsid w:val="007517FD"/>
    <w:rsid w:val="00751C55"/>
    <w:rsid w:val="0075274C"/>
    <w:rsid w:val="007529AA"/>
    <w:rsid w:val="00752B72"/>
    <w:rsid w:val="00752FE4"/>
    <w:rsid w:val="00753357"/>
    <w:rsid w:val="00753EE9"/>
    <w:rsid w:val="00754555"/>
    <w:rsid w:val="00755256"/>
    <w:rsid w:val="007552CC"/>
    <w:rsid w:val="0075534D"/>
    <w:rsid w:val="00755907"/>
    <w:rsid w:val="0075603C"/>
    <w:rsid w:val="007562DA"/>
    <w:rsid w:val="007569E1"/>
    <w:rsid w:val="00756FF8"/>
    <w:rsid w:val="0075756B"/>
    <w:rsid w:val="00757C70"/>
    <w:rsid w:val="007604F4"/>
    <w:rsid w:val="0076059A"/>
    <w:rsid w:val="00761401"/>
    <w:rsid w:val="00762319"/>
    <w:rsid w:val="007627D2"/>
    <w:rsid w:val="00762C7C"/>
    <w:rsid w:val="00762FBE"/>
    <w:rsid w:val="007634A9"/>
    <w:rsid w:val="0076356B"/>
    <w:rsid w:val="00763C8E"/>
    <w:rsid w:val="00764D96"/>
    <w:rsid w:val="007651EA"/>
    <w:rsid w:val="007664E4"/>
    <w:rsid w:val="0076691B"/>
    <w:rsid w:val="00766A7A"/>
    <w:rsid w:val="00770948"/>
    <w:rsid w:val="00770D8D"/>
    <w:rsid w:val="00771BAB"/>
    <w:rsid w:val="00771C54"/>
    <w:rsid w:val="007740BD"/>
    <w:rsid w:val="007747BE"/>
    <w:rsid w:val="00775886"/>
    <w:rsid w:val="00775967"/>
    <w:rsid w:val="007768DF"/>
    <w:rsid w:val="007768FB"/>
    <w:rsid w:val="00776E47"/>
    <w:rsid w:val="00776F99"/>
    <w:rsid w:val="00777C67"/>
    <w:rsid w:val="007802AD"/>
    <w:rsid w:val="0078047F"/>
    <w:rsid w:val="00780A59"/>
    <w:rsid w:val="00781203"/>
    <w:rsid w:val="00781EF8"/>
    <w:rsid w:val="00781F73"/>
    <w:rsid w:val="00782EEC"/>
    <w:rsid w:val="00782FF3"/>
    <w:rsid w:val="00783E5B"/>
    <w:rsid w:val="007845E1"/>
    <w:rsid w:val="00784ACA"/>
    <w:rsid w:val="00785927"/>
    <w:rsid w:val="00785982"/>
    <w:rsid w:val="00786EAE"/>
    <w:rsid w:val="00787686"/>
    <w:rsid w:val="00787904"/>
    <w:rsid w:val="00787A5A"/>
    <w:rsid w:val="00787E50"/>
    <w:rsid w:val="00790C73"/>
    <w:rsid w:val="00791150"/>
    <w:rsid w:val="00793541"/>
    <w:rsid w:val="007936FA"/>
    <w:rsid w:val="00793D9F"/>
    <w:rsid w:val="007950B0"/>
    <w:rsid w:val="00795EF2"/>
    <w:rsid w:val="007967D3"/>
    <w:rsid w:val="007968B8"/>
    <w:rsid w:val="00796B1B"/>
    <w:rsid w:val="007971B6"/>
    <w:rsid w:val="007A0B2C"/>
    <w:rsid w:val="007A0FEC"/>
    <w:rsid w:val="007A12C9"/>
    <w:rsid w:val="007A17BB"/>
    <w:rsid w:val="007A2721"/>
    <w:rsid w:val="007A272C"/>
    <w:rsid w:val="007A28CD"/>
    <w:rsid w:val="007A2B3E"/>
    <w:rsid w:val="007A2EE6"/>
    <w:rsid w:val="007A4323"/>
    <w:rsid w:val="007A45B2"/>
    <w:rsid w:val="007A584C"/>
    <w:rsid w:val="007A6135"/>
    <w:rsid w:val="007A71AC"/>
    <w:rsid w:val="007A744E"/>
    <w:rsid w:val="007A7AF1"/>
    <w:rsid w:val="007A7CFC"/>
    <w:rsid w:val="007B0E92"/>
    <w:rsid w:val="007B1087"/>
    <w:rsid w:val="007B177C"/>
    <w:rsid w:val="007B18D0"/>
    <w:rsid w:val="007B1F3E"/>
    <w:rsid w:val="007B21AB"/>
    <w:rsid w:val="007B2A08"/>
    <w:rsid w:val="007B2E9D"/>
    <w:rsid w:val="007B5E8E"/>
    <w:rsid w:val="007B6225"/>
    <w:rsid w:val="007B6843"/>
    <w:rsid w:val="007B74E6"/>
    <w:rsid w:val="007B75D9"/>
    <w:rsid w:val="007B7E72"/>
    <w:rsid w:val="007C09B3"/>
    <w:rsid w:val="007C0B6B"/>
    <w:rsid w:val="007C0D75"/>
    <w:rsid w:val="007C12FC"/>
    <w:rsid w:val="007C13B8"/>
    <w:rsid w:val="007C22D2"/>
    <w:rsid w:val="007C2617"/>
    <w:rsid w:val="007C2DF3"/>
    <w:rsid w:val="007C2FE3"/>
    <w:rsid w:val="007C3072"/>
    <w:rsid w:val="007C3550"/>
    <w:rsid w:val="007C38C6"/>
    <w:rsid w:val="007C4D6B"/>
    <w:rsid w:val="007C4FEE"/>
    <w:rsid w:val="007C68B5"/>
    <w:rsid w:val="007C79A2"/>
    <w:rsid w:val="007D1457"/>
    <w:rsid w:val="007D14A3"/>
    <w:rsid w:val="007D1D5D"/>
    <w:rsid w:val="007D2185"/>
    <w:rsid w:val="007D2511"/>
    <w:rsid w:val="007D354A"/>
    <w:rsid w:val="007D378C"/>
    <w:rsid w:val="007D38AE"/>
    <w:rsid w:val="007D4151"/>
    <w:rsid w:val="007D41D8"/>
    <w:rsid w:val="007D4FDA"/>
    <w:rsid w:val="007D52F7"/>
    <w:rsid w:val="007D5AD8"/>
    <w:rsid w:val="007D6269"/>
    <w:rsid w:val="007D62F3"/>
    <w:rsid w:val="007D6425"/>
    <w:rsid w:val="007D7696"/>
    <w:rsid w:val="007E01D5"/>
    <w:rsid w:val="007E120E"/>
    <w:rsid w:val="007E28A0"/>
    <w:rsid w:val="007E45DE"/>
    <w:rsid w:val="007E48CF"/>
    <w:rsid w:val="007E623F"/>
    <w:rsid w:val="007E65E4"/>
    <w:rsid w:val="007E7124"/>
    <w:rsid w:val="007F00FF"/>
    <w:rsid w:val="007F035B"/>
    <w:rsid w:val="007F1946"/>
    <w:rsid w:val="007F1C22"/>
    <w:rsid w:val="007F2C92"/>
    <w:rsid w:val="007F2D88"/>
    <w:rsid w:val="007F31B2"/>
    <w:rsid w:val="007F34B6"/>
    <w:rsid w:val="007F352D"/>
    <w:rsid w:val="007F36F6"/>
    <w:rsid w:val="007F446E"/>
    <w:rsid w:val="007F497E"/>
    <w:rsid w:val="007F49BC"/>
    <w:rsid w:val="007F4E1E"/>
    <w:rsid w:val="007F549E"/>
    <w:rsid w:val="007F607A"/>
    <w:rsid w:val="007F6FB1"/>
    <w:rsid w:val="007F708D"/>
    <w:rsid w:val="007F71DF"/>
    <w:rsid w:val="007F75B0"/>
    <w:rsid w:val="00800E71"/>
    <w:rsid w:val="00801EB3"/>
    <w:rsid w:val="00802ABC"/>
    <w:rsid w:val="00802AF1"/>
    <w:rsid w:val="00802DCF"/>
    <w:rsid w:val="00803052"/>
    <w:rsid w:val="008033C2"/>
    <w:rsid w:val="0080342B"/>
    <w:rsid w:val="00803AF3"/>
    <w:rsid w:val="00803DB8"/>
    <w:rsid w:val="0080404C"/>
    <w:rsid w:val="0080547D"/>
    <w:rsid w:val="00805E6A"/>
    <w:rsid w:val="00805FBE"/>
    <w:rsid w:val="00806604"/>
    <w:rsid w:val="00806A19"/>
    <w:rsid w:val="00806A3A"/>
    <w:rsid w:val="00810570"/>
    <w:rsid w:val="0081207E"/>
    <w:rsid w:val="00812232"/>
    <w:rsid w:val="00812A8C"/>
    <w:rsid w:val="00812AA1"/>
    <w:rsid w:val="00812C53"/>
    <w:rsid w:val="008131FA"/>
    <w:rsid w:val="008133C0"/>
    <w:rsid w:val="00813F1A"/>
    <w:rsid w:val="00814A3A"/>
    <w:rsid w:val="00815A3E"/>
    <w:rsid w:val="0081725F"/>
    <w:rsid w:val="008177EE"/>
    <w:rsid w:val="008207B3"/>
    <w:rsid w:val="00820BED"/>
    <w:rsid w:val="00821692"/>
    <w:rsid w:val="00821B54"/>
    <w:rsid w:val="00821CCF"/>
    <w:rsid w:val="00822091"/>
    <w:rsid w:val="00822725"/>
    <w:rsid w:val="00822A6D"/>
    <w:rsid w:val="00823311"/>
    <w:rsid w:val="00823C69"/>
    <w:rsid w:val="008246E3"/>
    <w:rsid w:val="008247AC"/>
    <w:rsid w:val="008259CF"/>
    <w:rsid w:val="00825E35"/>
    <w:rsid w:val="008260A4"/>
    <w:rsid w:val="0082610A"/>
    <w:rsid w:val="00827673"/>
    <w:rsid w:val="00827686"/>
    <w:rsid w:val="00827C22"/>
    <w:rsid w:val="00827EC4"/>
    <w:rsid w:val="008305E0"/>
    <w:rsid w:val="00830CC4"/>
    <w:rsid w:val="00830FE7"/>
    <w:rsid w:val="0083168B"/>
    <w:rsid w:val="00831D33"/>
    <w:rsid w:val="0083297E"/>
    <w:rsid w:val="00832D88"/>
    <w:rsid w:val="008330AB"/>
    <w:rsid w:val="0083338D"/>
    <w:rsid w:val="00833722"/>
    <w:rsid w:val="00833FB6"/>
    <w:rsid w:val="0083471E"/>
    <w:rsid w:val="00834BC3"/>
    <w:rsid w:val="00834E65"/>
    <w:rsid w:val="00836129"/>
    <w:rsid w:val="00836157"/>
    <w:rsid w:val="00837769"/>
    <w:rsid w:val="008402A4"/>
    <w:rsid w:val="00842B5F"/>
    <w:rsid w:val="00842FE7"/>
    <w:rsid w:val="00844434"/>
    <w:rsid w:val="008453DE"/>
    <w:rsid w:val="008455EF"/>
    <w:rsid w:val="00845891"/>
    <w:rsid w:val="00845DFC"/>
    <w:rsid w:val="0084695A"/>
    <w:rsid w:val="008507FE"/>
    <w:rsid w:val="00850E16"/>
    <w:rsid w:val="00852018"/>
    <w:rsid w:val="0085210E"/>
    <w:rsid w:val="008543E8"/>
    <w:rsid w:val="00855ED6"/>
    <w:rsid w:val="00856121"/>
    <w:rsid w:val="00860AF0"/>
    <w:rsid w:val="008618B2"/>
    <w:rsid w:val="0086265D"/>
    <w:rsid w:val="00862760"/>
    <w:rsid w:val="00863502"/>
    <w:rsid w:val="0086562B"/>
    <w:rsid w:val="00867A25"/>
    <w:rsid w:val="008700BA"/>
    <w:rsid w:val="00871387"/>
    <w:rsid w:val="00871DD7"/>
    <w:rsid w:val="0087209B"/>
    <w:rsid w:val="00872365"/>
    <w:rsid w:val="0087298D"/>
    <w:rsid w:val="00872BF5"/>
    <w:rsid w:val="0087324D"/>
    <w:rsid w:val="00873666"/>
    <w:rsid w:val="00873733"/>
    <w:rsid w:val="00873AB0"/>
    <w:rsid w:val="00873B7F"/>
    <w:rsid w:val="00874736"/>
    <w:rsid w:val="008748B4"/>
    <w:rsid w:val="008751F6"/>
    <w:rsid w:val="00875CD5"/>
    <w:rsid w:val="00876854"/>
    <w:rsid w:val="008768BB"/>
    <w:rsid w:val="00876986"/>
    <w:rsid w:val="008769E3"/>
    <w:rsid w:val="008769F5"/>
    <w:rsid w:val="00876C2D"/>
    <w:rsid w:val="008774C0"/>
    <w:rsid w:val="008804BC"/>
    <w:rsid w:val="00880D1A"/>
    <w:rsid w:val="00881C6D"/>
    <w:rsid w:val="00881D81"/>
    <w:rsid w:val="00881E2C"/>
    <w:rsid w:val="00882091"/>
    <w:rsid w:val="0088248E"/>
    <w:rsid w:val="008824B1"/>
    <w:rsid w:val="008825F5"/>
    <w:rsid w:val="00883566"/>
    <w:rsid w:val="008839D0"/>
    <w:rsid w:val="00883E59"/>
    <w:rsid w:val="00884691"/>
    <w:rsid w:val="008849FF"/>
    <w:rsid w:val="00884ED9"/>
    <w:rsid w:val="008859AC"/>
    <w:rsid w:val="00885C31"/>
    <w:rsid w:val="008861B2"/>
    <w:rsid w:val="00886588"/>
    <w:rsid w:val="0088694E"/>
    <w:rsid w:val="008869C8"/>
    <w:rsid w:val="00886A03"/>
    <w:rsid w:val="00886AC3"/>
    <w:rsid w:val="008906DF"/>
    <w:rsid w:val="00890775"/>
    <w:rsid w:val="00891128"/>
    <w:rsid w:val="00893BB7"/>
    <w:rsid w:val="00894E35"/>
    <w:rsid w:val="00894F33"/>
    <w:rsid w:val="00896574"/>
    <w:rsid w:val="008A0025"/>
    <w:rsid w:val="008A1D93"/>
    <w:rsid w:val="008A2094"/>
    <w:rsid w:val="008A2249"/>
    <w:rsid w:val="008A2B08"/>
    <w:rsid w:val="008A337D"/>
    <w:rsid w:val="008A338C"/>
    <w:rsid w:val="008A37BA"/>
    <w:rsid w:val="008A4178"/>
    <w:rsid w:val="008A4E18"/>
    <w:rsid w:val="008A571F"/>
    <w:rsid w:val="008A64F4"/>
    <w:rsid w:val="008A674D"/>
    <w:rsid w:val="008A78EC"/>
    <w:rsid w:val="008A7991"/>
    <w:rsid w:val="008A7C07"/>
    <w:rsid w:val="008A7D38"/>
    <w:rsid w:val="008B0E67"/>
    <w:rsid w:val="008B11C9"/>
    <w:rsid w:val="008B155F"/>
    <w:rsid w:val="008B1863"/>
    <w:rsid w:val="008B1BC6"/>
    <w:rsid w:val="008B2586"/>
    <w:rsid w:val="008B42FF"/>
    <w:rsid w:val="008B4A36"/>
    <w:rsid w:val="008B6B71"/>
    <w:rsid w:val="008B6DB1"/>
    <w:rsid w:val="008B7258"/>
    <w:rsid w:val="008B74C1"/>
    <w:rsid w:val="008C0158"/>
    <w:rsid w:val="008C0CAC"/>
    <w:rsid w:val="008C0EC9"/>
    <w:rsid w:val="008C174F"/>
    <w:rsid w:val="008C2937"/>
    <w:rsid w:val="008C3478"/>
    <w:rsid w:val="008C38B0"/>
    <w:rsid w:val="008C3928"/>
    <w:rsid w:val="008C3F3A"/>
    <w:rsid w:val="008C4902"/>
    <w:rsid w:val="008C5042"/>
    <w:rsid w:val="008C544B"/>
    <w:rsid w:val="008C67C8"/>
    <w:rsid w:val="008D1581"/>
    <w:rsid w:val="008D1BAD"/>
    <w:rsid w:val="008D1C55"/>
    <w:rsid w:val="008D1E28"/>
    <w:rsid w:val="008D1EBE"/>
    <w:rsid w:val="008D246A"/>
    <w:rsid w:val="008D2CFC"/>
    <w:rsid w:val="008D33E2"/>
    <w:rsid w:val="008D4019"/>
    <w:rsid w:val="008D51F3"/>
    <w:rsid w:val="008D5324"/>
    <w:rsid w:val="008D53AB"/>
    <w:rsid w:val="008D68A8"/>
    <w:rsid w:val="008E051D"/>
    <w:rsid w:val="008E0F34"/>
    <w:rsid w:val="008E1E03"/>
    <w:rsid w:val="008E2274"/>
    <w:rsid w:val="008E2B3B"/>
    <w:rsid w:val="008E3D6D"/>
    <w:rsid w:val="008E460A"/>
    <w:rsid w:val="008E4620"/>
    <w:rsid w:val="008E4A0D"/>
    <w:rsid w:val="008E69B6"/>
    <w:rsid w:val="008E7142"/>
    <w:rsid w:val="008E7249"/>
    <w:rsid w:val="008E7E0F"/>
    <w:rsid w:val="008F093F"/>
    <w:rsid w:val="008F12FA"/>
    <w:rsid w:val="008F1B64"/>
    <w:rsid w:val="008F1D30"/>
    <w:rsid w:val="008F1DA9"/>
    <w:rsid w:val="008F1FE6"/>
    <w:rsid w:val="008F2A12"/>
    <w:rsid w:val="008F355E"/>
    <w:rsid w:val="008F431C"/>
    <w:rsid w:val="008F4901"/>
    <w:rsid w:val="008F5289"/>
    <w:rsid w:val="008F5430"/>
    <w:rsid w:val="008F5789"/>
    <w:rsid w:val="008F57F8"/>
    <w:rsid w:val="008F617F"/>
    <w:rsid w:val="008F68F1"/>
    <w:rsid w:val="008F6AD8"/>
    <w:rsid w:val="008F6CBC"/>
    <w:rsid w:val="008F79E8"/>
    <w:rsid w:val="00900C92"/>
    <w:rsid w:val="00901219"/>
    <w:rsid w:val="00901BA6"/>
    <w:rsid w:val="00901E39"/>
    <w:rsid w:val="00902957"/>
    <w:rsid w:val="00903370"/>
    <w:rsid w:val="00903410"/>
    <w:rsid w:val="00903AF6"/>
    <w:rsid w:val="009042CC"/>
    <w:rsid w:val="00904571"/>
    <w:rsid w:val="00904F81"/>
    <w:rsid w:val="00906134"/>
    <w:rsid w:val="00907160"/>
    <w:rsid w:val="009076A8"/>
    <w:rsid w:val="00907880"/>
    <w:rsid w:val="00907DA6"/>
    <w:rsid w:val="00907EF2"/>
    <w:rsid w:val="00910D95"/>
    <w:rsid w:val="009111FD"/>
    <w:rsid w:val="00911788"/>
    <w:rsid w:val="009127A4"/>
    <w:rsid w:val="00912AE9"/>
    <w:rsid w:val="00913BF3"/>
    <w:rsid w:val="00913D5F"/>
    <w:rsid w:val="00914A3B"/>
    <w:rsid w:val="00915435"/>
    <w:rsid w:val="009159B2"/>
    <w:rsid w:val="00915CB8"/>
    <w:rsid w:val="00916060"/>
    <w:rsid w:val="0091695C"/>
    <w:rsid w:val="00916A3B"/>
    <w:rsid w:val="009179D3"/>
    <w:rsid w:val="00917B96"/>
    <w:rsid w:val="00920BBD"/>
    <w:rsid w:val="00921178"/>
    <w:rsid w:val="00921718"/>
    <w:rsid w:val="0092172A"/>
    <w:rsid w:val="00921C30"/>
    <w:rsid w:val="00921D13"/>
    <w:rsid w:val="009222CA"/>
    <w:rsid w:val="009226D8"/>
    <w:rsid w:val="009246DC"/>
    <w:rsid w:val="00925876"/>
    <w:rsid w:val="0092646E"/>
    <w:rsid w:val="00926AB4"/>
    <w:rsid w:val="00927689"/>
    <w:rsid w:val="00927692"/>
    <w:rsid w:val="0093080F"/>
    <w:rsid w:val="009310B5"/>
    <w:rsid w:val="00931611"/>
    <w:rsid w:val="009329AE"/>
    <w:rsid w:val="00933C53"/>
    <w:rsid w:val="00933F6B"/>
    <w:rsid w:val="00934C83"/>
    <w:rsid w:val="009369AE"/>
    <w:rsid w:val="009373D5"/>
    <w:rsid w:val="00937733"/>
    <w:rsid w:val="00937E49"/>
    <w:rsid w:val="00937F45"/>
    <w:rsid w:val="00943A7A"/>
    <w:rsid w:val="00943C44"/>
    <w:rsid w:val="00944178"/>
    <w:rsid w:val="00944184"/>
    <w:rsid w:val="0094439D"/>
    <w:rsid w:val="00944AFA"/>
    <w:rsid w:val="0094554D"/>
    <w:rsid w:val="00945650"/>
    <w:rsid w:val="00945A2A"/>
    <w:rsid w:val="00945FE2"/>
    <w:rsid w:val="0094621D"/>
    <w:rsid w:val="0094698D"/>
    <w:rsid w:val="00947829"/>
    <w:rsid w:val="00950727"/>
    <w:rsid w:val="00951779"/>
    <w:rsid w:val="00951FDB"/>
    <w:rsid w:val="009522DA"/>
    <w:rsid w:val="00952CCA"/>
    <w:rsid w:val="00952D5B"/>
    <w:rsid w:val="00952EAF"/>
    <w:rsid w:val="00953E02"/>
    <w:rsid w:val="00954323"/>
    <w:rsid w:val="009548EB"/>
    <w:rsid w:val="00954F85"/>
    <w:rsid w:val="00955015"/>
    <w:rsid w:val="009565E3"/>
    <w:rsid w:val="009567B8"/>
    <w:rsid w:val="00957680"/>
    <w:rsid w:val="00957EF8"/>
    <w:rsid w:val="009607C3"/>
    <w:rsid w:val="00960D34"/>
    <w:rsid w:val="009611D2"/>
    <w:rsid w:val="009621A0"/>
    <w:rsid w:val="009622EC"/>
    <w:rsid w:val="00962BC2"/>
    <w:rsid w:val="00962E6A"/>
    <w:rsid w:val="00964224"/>
    <w:rsid w:val="00966824"/>
    <w:rsid w:val="0096696A"/>
    <w:rsid w:val="00967201"/>
    <w:rsid w:val="009679F6"/>
    <w:rsid w:val="0097020F"/>
    <w:rsid w:val="00970215"/>
    <w:rsid w:val="0097022B"/>
    <w:rsid w:val="00971FDA"/>
    <w:rsid w:val="009722A8"/>
    <w:rsid w:val="00972548"/>
    <w:rsid w:val="009728FF"/>
    <w:rsid w:val="00974486"/>
    <w:rsid w:val="00974888"/>
    <w:rsid w:val="00974B47"/>
    <w:rsid w:val="00974D53"/>
    <w:rsid w:val="00976C15"/>
    <w:rsid w:val="009772A5"/>
    <w:rsid w:val="00977550"/>
    <w:rsid w:val="00977978"/>
    <w:rsid w:val="00980B5D"/>
    <w:rsid w:val="00981173"/>
    <w:rsid w:val="00981A75"/>
    <w:rsid w:val="00981B3E"/>
    <w:rsid w:val="00981F83"/>
    <w:rsid w:val="009831EF"/>
    <w:rsid w:val="00983F90"/>
    <w:rsid w:val="009841A8"/>
    <w:rsid w:val="00984626"/>
    <w:rsid w:val="00986697"/>
    <w:rsid w:val="009866C8"/>
    <w:rsid w:val="009868BE"/>
    <w:rsid w:val="00986A0E"/>
    <w:rsid w:val="00986B64"/>
    <w:rsid w:val="00986EFA"/>
    <w:rsid w:val="009876A4"/>
    <w:rsid w:val="00990F0A"/>
    <w:rsid w:val="009911BB"/>
    <w:rsid w:val="009917E9"/>
    <w:rsid w:val="00993789"/>
    <w:rsid w:val="00994395"/>
    <w:rsid w:val="00994F61"/>
    <w:rsid w:val="00995100"/>
    <w:rsid w:val="00996057"/>
    <w:rsid w:val="00996394"/>
    <w:rsid w:val="00996C89"/>
    <w:rsid w:val="009979B9"/>
    <w:rsid w:val="00997AB4"/>
    <w:rsid w:val="00997E15"/>
    <w:rsid w:val="00997EAB"/>
    <w:rsid w:val="009A02BC"/>
    <w:rsid w:val="009A03C7"/>
    <w:rsid w:val="009A1399"/>
    <w:rsid w:val="009A1810"/>
    <w:rsid w:val="009A22FD"/>
    <w:rsid w:val="009A23E7"/>
    <w:rsid w:val="009A2ED6"/>
    <w:rsid w:val="009A31E7"/>
    <w:rsid w:val="009A546A"/>
    <w:rsid w:val="009A579B"/>
    <w:rsid w:val="009A621C"/>
    <w:rsid w:val="009A64D1"/>
    <w:rsid w:val="009A6677"/>
    <w:rsid w:val="009A668D"/>
    <w:rsid w:val="009A6C66"/>
    <w:rsid w:val="009A6E85"/>
    <w:rsid w:val="009A6EF9"/>
    <w:rsid w:val="009A7BBC"/>
    <w:rsid w:val="009B2500"/>
    <w:rsid w:val="009B2A11"/>
    <w:rsid w:val="009B2A6D"/>
    <w:rsid w:val="009B4328"/>
    <w:rsid w:val="009B5014"/>
    <w:rsid w:val="009B5581"/>
    <w:rsid w:val="009B5940"/>
    <w:rsid w:val="009B5BBE"/>
    <w:rsid w:val="009B61A1"/>
    <w:rsid w:val="009B63ED"/>
    <w:rsid w:val="009B710D"/>
    <w:rsid w:val="009B7BF1"/>
    <w:rsid w:val="009C0EFF"/>
    <w:rsid w:val="009C15DA"/>
    <w:rsid w:val="009C2538"/>
    <w:rsid w:val="009C2880"/>
    <w:rsid w:val="009C3862"/>
    <w:rsid w:val="009C4171"/>
    <w:rsid w:val="009C44E7"/>
    <w:rsid w:val="009C475C"/>
    <w:rsid w:val="009C4771"/>
    <w:rsid w:val="009C47D1"/>
    <w:rsid w:val="009C4C2D"/>
    <w:rsid w:val="009C5878"/>
    <w:rsid w:val="009C5AFF"/>
    <w:rsid w:val="009C5D89"/>
    <w:rsid w:val="009C5EDF"/>
    <w:rsid w:val="009C64FE"/>
    <w:rsid w:val="009C6522"/>
    <w:rsid w:val="009C6968"/>
    <w:rsid w:val="009C75C9"/>
    <w:rsid w:val="009D1492"/>
    <w:rsid w:val="009D169E"/>
    <w:rsid w:val="009D17E7"/>
    <w:rsid w:val="009D1916"/>
    <w:rsid w:val="009D249B"/>
    <w:rsid w:val="009D257B"/>
    <w:rsid w:val="009D2602"/>
    <w:rsid w:val="009D2F13"/>
    <w:rsid w:val="009D31B3"/>
    <w:rsid w:val="009D3234"/>
    <w:rsid w:val="009D3D46"/>
    <w:rsid w:val="009D41B7"/>
    <w:rsid w:val="009D46CC"/>
    <w:rsid w:val="009D5CA7"/>
    <w:rsid w:val="009D65CD"/>
    <w:rsid w:val="009D6CC8"/>
    <w:rsid w:val="009D6E2E"/>
    <w:rsid w:val="009D7298"/>
    <w:rsid w:val="009E03C7"/>
    <w:rsid w:val="009E0911"/>
    <w:rsid w:val="009E0B0A"/>
    <w:rsid w:val="009E0F9B"/>
    <w:rsid w:val="009E1724"/>
    <w:rsid w:val="009E1A02"/>
    <w:rsid w:val="009E1B4C"/>
    <w:rsid w:val="009E3C1C"/>
    <w:rsid w:val="009E3C57"/>
    <w:rsid w:val="009E404B"/>
    <w:rsid w:val="009E6ACB"/>
    <w:rsid w:val="009E79E0"/>
    <w:rsid w:val="009F1043"/>
    <w:rsid w:val="009F16C9"/>
    <w:rsid w:val="009F2D78"/>
    <w:rsid w:val="009F3018"/>
    <w:rsid w:val="009F3070"/>
    <w:rsid w:val="009F36CA"/>
    <w:rsid w:val="009F3BB0"/>
    <w:rsid w:val="009F4FE2"/>
    <w:rsid w:val="009F6167"/>
    <w:rsid w:val="009F6A4C"/>
    <w:rsid w:val="009F752A"/>
    <w:rsid w:val="009F7BF6"/>
    <w:rsid w:val="00A001A0"/>
    <w:rsid w:val="00A003BE"/>
    <w:rsid w:val="00A00B15"/>
    <w:rsid w:val="00A00EE1"/>
    <w:rsid w:val="00A02078"/>
    <w:rsid w:val="00A022AB"/>
    <w:rsid w:val="00A03435"/>
    <w:rsid w:val="00A03567"/>
    <w:rsid w:val="00A0385F"/>
    <w:rsid w:val="00A0409A"/>
    <w:rsid w:val="00A0422E"/>
    <w:rsid w:val="00A069B2"/>
    <w:rsid w:val="00A06C2D"/>
    <w:rsid w:val="00A079D0"/>
    <w:rsid w:val="00A11132"/>
    <w:rsid w:val="00A11969"/>
    <w:rsid w:val="00A1297E"/>
    <w:rsid w:val="00A13F71"/>
    <w:rsid w:val="00A157B9"/>
    <w:rsid w:val="00A158FB"/>
    <w:rsid w:val="00A15BD2"/>
    <w:rsid w:val="00A16922"/>
    <w:rsid w:val="00A1712E"/>
    <w:rsid w:val="00A17F2D"/>
    <w:rsid w:val="00A20667"/>
    <w:rsid w:val="00A21E0E"/>
    <w:rsid w:val="00A22348"/>
    <w:rsid w:val="00A242C4"/>
    <w:rsid w:val="00A24C62"/>
    <w:rsid w:val="00A25146"/>
    <w:rsid w:val="00A254EC"/>
    <w:rsid w:val="00A25A43"/>
    <w:rsid w:val="00A25F51"/>
    <w:rsid w:val="00A26182"/>
    <w:rsid w:val="00A263E9"/>
    <w:rsid w:val="00A264D5"/>
    <w:rsid w:val="00A30382"/>
    <w:rsid w:val="00A30CEC"/>
    <w:rsid w:val="00A32604"/>
    <w:rsid w:val="00A32E5B"/>
    <w:rsid w:val="00A32EF3"/>
    <w:rsid w:val="00A34324"/>
    <w:rsid w:val="00A351F4"/>
    <w:rsid w:val="00A35312"/>
    <w:rsid w:val="00A354C8"/>
    <w:rsid w:val="00A36008"/>
    <w:rsid w:val="00A364D3"/>
    <w:rsid w:val="00A364FC"/>
    <w:rsid w:val="00A37980"/>
    <w:rsid w:val="00A407E6"/>
    <w:rsid w:val="00A417AE"/>
    <w:rsid w:val="00A43345"/>
    <w:rsid w:val="00A44040"/>
    <w:rsid w:val="00A447E6"/>
    <w:rsid w:val="00A4489B"/>
    <w:rsid w:val="00A463E3"/>
    <w:rsid w:val="00A46F92"/>
    <w:rsid w:val="00A474F5"/>
    <w:rsid w:val="00A50AD6"/>
    <w:rsid w:val="00A50D0F"/>
    <w:rsid w:val="00A50E2B"/>
    <w:rsid w:val="00A51495"/>
    <w:rsid w:val="00A539A0"/>
    <w:rsid w:val="00A54097"/>
    <w:rsid w:val="00A55D47"/>
    <w:rsid w:val="00A56A47"/>
    <w:rsid w:val="00A56C7B"/>
    <w:rsid w:val="00A5702E"/>
    <w:rsid w:val="00A57661"/>
    <w:rsid w:val="00A57859"/>
    <w:rsid w:val="00A60C8A"/>
    <w:rsid w:val="00A60E34"/>
    <w:rsid w:val="00A60F33"/>
    <w:rsid w:val="00A623D7"/>
    <w:rsid w:val="00A62606"/>
    <w:rsid w:val="00A62EA7"/>
    <w:rsid w:val="00A635D3"/>
    <w:rsid w:val="00A6455F"/>
    <w:rsid w:val="00A6459E"/>
    <w:rsid w:val="00A64686"/>
    <w:rsid w:val="00A64A98"/>
    <w:rsid w:val="00A64CAE"/>
    <w:rsid w:val="00A6578C"/>
    <w:rsid w:val="00A65E8D"/>
    <w:rsid w:val="00A66825"/>
    <w:rsid w:val="00A67392"/>
    <w:rsid w:val="00A70476"/>
    <w:rsid w:val="00A71A0A"/>
    <w:rsid w:val="00A71AB6"/>
    <w:rsid w:val="00A72227"/>
    <w:rsid w:val="00A72960"/>
    <w:rsid w:val="00A72CC1"/>
    <w:rsid w:val="00A73E12"/>
    <w:rsid w:val="00A73E93"/>
    <w:rsid w:val="00A748F2"/>
    <w:rsid w:val="00A74911"/>
    <w:rsid w:val="00A74939"/>
    <w:rsid w:val="00A75E81"/>
    <w:rsid w:val="00A75F0B"/>
    <w:rsid w:val="00A76F39"/>
    <w:rsid w:val="00A77B52"/>
    <w:rsid w:val="00A77EE5"/>
    <w:rsid w:val="00A80044"/>
    <w:rsid w:val="00A8117A"/>
    <w:rsid w:val="00A81845"/>
    <w:rsid w:val="00A81F5B"/>
    <w:rsid w:val="00A8271D"/>
    <w:rsid w:val="00A82B34"/>
    <w:rsid w:val="00A83611"/>
    <w:rsid w:val="00A8580C"/>
    <w:rsid w:val="00A8581F"/>
    <w:rsid w:val="00A85A45"/>
    <w:rsid w:val="00A85F3E"/>
    <w:rsid w:val="00A8681D"/>
    <w:rsid w:val="00A86A92"/>
    <w:rsid w:val="00A86CEB"/>
    <w:rsid w:val="00A90409"/>
    <w:rsid w:val="00A90AA5"/>
    <w:rsid w:val="00A912BA"/>
    <w:rsid w:val="00A924F3"/>
    <w:rsid w:val="00A92842"/>
    <w:rsid w:val="00A92AF0"/>
    <w:rsid w:val="00A92C29"/>
    <w:rsid w:val="00A94369"/>
    <w:rsid w:val="00A946F4"/>
    <w:rsid w:val="00A9598C"/>
    <w:rsid w:val="00A95F17"/>
    <w:rsid w:val="00A97923"/>
    <w:rsid w:val="00A97FEE"/>
    <w:rsid w:val="00AA0C88"/>
    <w:rsid w:val="00AA0DE7"/>
    <w:rsid w:val="00AA0E31"/>
    <w:rsid w:val="00AA0FEB"/>
    <w:rsid w:val="00AA1803"/>
    <w:rsid w:val="00AA20EA"/>
    <w:rsid w:val="00AA2224"/>
    <w:rsid w:val="00AA4155"/>
    <w:rsid w:val="00AA446F"/>
    <w:rsid w:val="00AA4DC5"/>
    <w:rsid w:val="00AA59A6"/>
    <w:rsid w:val="00AA700A"/>
    <w:rsid w:val="00AA739B"/>
    <w:rsid w:val="00AA7923"/>
    <w:rsid w:val="00AB0BDE"/>
    <w:rsid w:val="00AB0D80"/>
    <w:rsid w:val="00AB0D9D"/>
    <w:rsid w:val="00AB152D"/>
    <w:rsid w:val="00AB1FC8"/>
    <w:rsid w:val="00AB284D"/>
    <w:rsid w:val="00AB2B56"/>
    <w:rsid w:val="00AB2F02"/>
    <w:rsid w:val="00AB304E"/>
    <w:rsid w:val="00AB46C2"/>
    <w:rsid w:val="00AB49E6"/>
    <w:rsid w:val="00AB5BCA"/>
    <w:rsid w:val="00AB6C17"/>
    <w:rsid w:val="00AB7ADE"/>
    <w:rsid w:val="00AC0586"/>
    <w:rsid w:val="00AC0A1C"/>
    <w:rsid w:val="00AC0A9D"/>
    <w:rsid w:val="00AC0C9E"/>
    <w:rsid w:val="00AC20C0"/>
    <w:rsid w:val="00AC2876"/>
    <w:rsid w:val="00AC2C0A"/>
    <w:rsid w:val="00AC3336"/>
    <w:rsid w:val="00AC3349"/>
    <w:rsid w:val="00AC33C8"/>
    <w:rsid w:val="00AC355B"/>
    <w:rsid w:val="00AC449A"/>
    <w:rsid w:val="00AC4C13"/>
    <w:rsid w:val="00AC4C74"/>
    <w:rsid w:val="00AC4CD2"/>
    <w:rsid w:val="00AC5891"/>
    <w:rsid w:val="00AC5D5B"/>
    <w:rsid w:val="00AC640A"/>
    <w:rsid w:val="00AC6998"/>
    <w:rsid w:val="00AC6F7F"/>
    <w:rsid w:val="00AC7BE1"/>
    <w:rsid w:val="00AC7DAD"/>
    <w:rsid w:val="00AD059B"/>
    <w:rsid w:val="00AD102A"/>
    <w:rsid w:val="00AD1502"/>
    <w:rsid w:val="00AD1796"/>
    <w:rsid w:val="00AD2001"/>
    <w:rsid w:val="00AD2353"/>
    <w:rsid w:val="00AD239A"/>
    <w:rsid w:val="00AD26D4"/>
    <w:rsid w:val="00AD2C3E"/>
    <w:rsid w:val="00AD3102"/>
    <w:rsid w:val="00AD3E37"/>
    <w:rsid w:val="00AD3EDC"/>
    <w:rsid w:val="00AD4BF1"/>
    <w:rsid w:val="00AD505E"/>
    <w:rsid w:val="00AD5384"/>
    <w:rsid w:val="00AD5CCC"/>
    <w:rsid w:val="00AD5F02"/>
    <w:rsid w:val="00AD6507"/>
    <w:rsid w:val="00AD6864"/>
    <w:rsid w:val="00AD6869"/>
    <w:rsid w:val="00AD6CC5"/>
    <w:rsid w:val="00AD713A"/>
    <w:rsid w:val="00AD7E0B"/>
    <w:rsid w:val="00AD7F40"/>
    <w:rsid w:val="00AE055E"/>
    <w:rsid w:val="00AE065E"/>
    <w:rsid w:val="00AE0E58"/>
    <w:rsid w:val="00AE199E"/>
    <w:rsid w:val="00AE269C"/>
    <w:rsid w:val="00AE2CD5"/>
    <w:rsid w:val="00AE488F"/>
    <w:rsid w:val="00AE51C9"/>
    <w:rsid w:val="00AE594A"/>
    <w:rsid w:val="00AE640D"/>
    <w:rsid w:val="00AE67A4"/>
    <w:rsid w:val="00AE6895"/>
    <w:rsid w:val="00AE7C4E"/>
    <w:rsid w:val="00AF0189"/>
    <w:rsid w:val="00AF061D"/>
    <w:rsid w:val="00AF098A"/>
    <w:rsid w:val="00AF098D"/>
    <w:rsid w:val="00AF0A77"/>
    <w:rsid w:val="00AF12CE"/>
    <w:rsid w:val="00AF1427"/>
    <w:rsid w:val="00AF1C2C"/>
    <w:rsid w:val="00AF1DBB"/>
    <w:rsid w:val="00AF2859"/>
    <w:rsid w:val="00AF3C63"/>
    <w:rsid w:val="00AF3FE0"/>
    <w:rsid w:val="00AF45EB"/>
    <w:rsid w:val="00AF4794"/>
    <w:rsid w:val="00AF50C9"/>
    <w:rsid w:val="00AF63CB"/>
    <w:rsid w:val="00AF66E6"/>
    <w:rsid w:val="00AF695E"/>
    <w:rsid w:val="00AF7191"/>
    <w:rsid w:val="00AF7C74"/>
    <w:rsid w:val="00B001EB"/>
    <w:rsid w:val="00B00586"/>
    <w:rsid w:val="00B00972"/>
    <w:rsid w:val="00B0098B"/>
    <w:rsid w:val="00B02E7B"/>
    <w:rsid w:val="00B041BF"/>
    <w:rsid w:val="00B045B7"/>
    <w:rsid w:val="00B04DCD"/>
    <w:rsid w:val="00B06231"/>
    <w:rsid w:val="00B06B70"/>
    <w:rsid w:val="00B11AF9"/>
    <w:rsid w:val="00B1288B"/>
    <w:rsid w:val="00B12E11"/>
    <w:rsid w:val="00B14145"/>
    <w:rsid w:val="00B1482D"/>
    <w:rsid w:val="00B163B8"/>
    <w:rsid w:val="00B17AC0"/>
    <w:rsid w:val="00B17B7B"/>
    <w:rsid w:val="00B17D2D"/>
    <w:rsid w:val="00B17D41"/>
    <w:rsid w:val="00B2013D"/>
    <w:rsid w:val="00B21333"/>
    <w:rsid w:val="00B22A6E"/>
    <w:rsid w:val="00B22E7D"/>
    <w:rsid w:val="00B23266"/>
    <w:rsid w:val="00B23DB2"/>
    <w:rsid w:val="00B241DC"/>
    <w:rsid w:val="00B24AD9"/>
    <w:rsid w:val="00B254B2"/>
    <w:rsid w:val="00B25959"/>
    <w:rsid w:val="00B25C25"/>
    <w:rsid w:val="00B2659B"/>
    <w:rsid w:val="00B267CA"/>
    <w:rsid w:val="00B30315"/>
    <w:rsid w:val="00B3096F"/>
    <w:rsid w:val="00B311FC"/>
    <w:rsid w:val="00B316B9"/>
    <w:rsid w:val="00B3199D"/>
    <w:rsid w:val="00B32A7C"/>
    <w:rsid w:val="00B3306F"/>
    <w:rsid w:val="00B3350A"/>
    <w:rsid w:val="00B34378"/>
    <w:rsid w:val="00B3572E"/>
    <w:rsid w:val="00B40734"/>
    <w:rsid w:val="00B40C90"/>
    <w:rsid w:val="00B4160E"/>
    <w:rsid w:val="00B41FAA"/>
    <w:rsid w:val="00B42970"/>
    <w:rsid w:val="00B42EA2"/>
    <w:rsid w:val="00B42EF2"/>
    <w:rsid w:val="00B43A13"/>
    <w:rsid w:val="00B46806"/>
    <w:rsid w:val="00B46A1E"/>
    <w:rsid w:val="00B46F12"/>
    <w:rsid w:val="00B4710E"/>
    <w:rsid w:val="00B47553"/>
    <w:rsid w:val="00B5134D"/>
    <w:rsid w:val="00B516F5"/>
    <w:rsid w:val="00B52BBF"/>
    <w:rsid w:val="00B53660"/>
    <w:rsid w:val="00B53896"/>
    <w:rsid w:val="00B53C68"/>
    <w:rsid w:val="00B5413B"/>
    <w:rsid w:val="00B542F6"/>
    <w:rsid w:val="00B54341"/>
    <w:rsid w:val="00B5496A"/>
    <w:rsid w:val="00B559F2"/>
    <w:rsid w:val="00B560A0"/>
    <w:rsid w:val="00B56F76"/>
    <w:rsid w:val="00B57130"/>
    <w:rsid w:val="00B57730"/>
    <w:rsid w:val="00B57816"/>
    <w:rsid w:val="00B57D82"/>
    <w:rsid w:val="00B57F7A"/>
    <w:rsid w:val="00B6087C"/>
    <w:rsid w:val="00B60E4E"/>
    <w:rsid w:val="00B60ED3"/>
    <w:rsid w:val="00B61973"/>
    <w:rsid w:val="00B61BC2"/>
    <w:rsid w:val="00B61ED6"/>
    <w:rsid w:val="00B62815"/>
    <w:rsid w:val="00B62E41"/>
    <w:rsid w:val="00B63D6F"/>
    <w:rsid w:val="00B64388"/>
    <w:rsid w:val="00B64D94"/>
    <w:rsid w:val="00B65EB3"/>
    <w:rsid w:val="00B6685A"/>
    <w:rsid w:val="00B706D0"/>
    <w:rsid w:val="00B70AD6"/>
    <w:rsid w:val="00B710C6"/>
    <w:rsid w:val="00B71940"/>
    <w:rsid w:val="00B72D36"/>
    <w:rsid w:val="00B7349F"/>
    <w:rsid w:val="00B735E5"/>
    <w:rsid w:val="00B743E8"/>
    <w:rsid w:val="00B74C52"/>
    <w:rsid w:val="00B74EB2"/>
    <w:rsid w:val="00B753AC"/>
    <w:rsid w:val="00B75FEC"/>
    <w:rsid w:val="00B76239"/>
    <w:rsid w:val="00B7671C"/>
    <w:rsid w:val="00B76EA8"/>
    <w:rsid w:val="00B775F5"/>
    <w:rsid w:val="00B808E4"/>
    <w:rsid w:val="00B810C9"/>
    <w:rsid w:val="00B81131"/>
    <w:rsid w:val="00B81A7D"/>
    <w:rsid w:val="00B81CF3"/>
    <w:rsid w:val="00B82B33"/>
    <w:rsid w:val="00B8321B"/>
    <w:rsid w:val="00B83729"/>
    <w:rsid w:val="00B839FB"/>
    <w:rsid w:val="00B83DFF"/>
    <w:rsid w:val="00B84A9F"/>
    <w:rsid w:val="00B84EA0"/>
    <w:rsid w:val="00B85C12"/>
    <w:rsid w:val="00B8620B"/>
    <w:rsid w:val="00B86703"/>
    <w:rsid w:val="00B87E5D"/>
    <w:rsid w:val="00B87EE3"/>
    <w:rsid w:val="00B9099D"/>
    <w:rsid w:val="00B909F2"/>
    <w:rsid w:val="00B91749"/>
    <w:rsid w:val="00B928DE"/>
    <w:rsid w:val="00B928F3"/>
    <w:rsid w:val="00B92912"/>
    <w:rsid w:val="00B92916"/>
    <w:rsid w:val="00B92BEA"/>
    <w:rsid w:val="00B93D01"/>
    <w:rsid w:val="00B941FE"/>
    <w:rsid w:val="00B94870"/>
    <w:rsid w:val="00B949C9"/>
    <w:rsid w:val="00B95605"/>
    <w:rsid w:val="00B968AA"/>
    <w:rsid w:val="00B96B6A"/>
    <w:rsid w:val="00B9743E"/>
    <w:rsid w:val="00BA0943"/>
    <w:rsid w:val="00BA0C81"/>
    <w:rsid w:val="00BA0EFE"/>
    <w:rsid w:val="00BA1F04"/>
    <w:rsid w:val="00BA21E1"/>
    <w:rsid w:val="00BA23ED"/>
    <w:rsid w:val="00BA2B60"/>
    <w:rsid w:val="00BA423F"/>
    <w:rsid w:val="00BA430B"/>
    <w:rsid w:val="00BA5906"/>
    <w:rsid w:val="00BA59F4"/>
    <w:rsid w:val="00BA5E24"/>
    <w:rsid w:val="00BA64E8"/>
    <w:rsid w:val="00BA6508"/>
    <w:rsid w:val="00BA6512"/>
    <w:rsid w:val="00BA75BB"/>
    <w:rsid w:val="00BA7CD8"/>
    <w:rsid w:val="00BA7F4A"/>
    <w:rsid w:val="00BB0343"/>
    <w:rsid w:val="00BB07DF"/>
    <w:rsid w:val="00BB0974"/>
    <w:rsid w:val="00BB09F8"/>
    <w:rsid w:val="00BB0DDB"/>
    <w:rsid w:val="00BB13CF"/>
    <w:rsid w:val="00BB1922"/>
    <w:rsid w:val="00BB235B"/>
    <w:rsid w:val="00BB27EB"/>
    <w:rsid w:val="00BB2C23"/>
    <w:rsid w:val="00BB344E"/>
    <w:rsid w:val="00BB3726"/>
    <w:rsid w:val="00BB385D"/>
    <w:rsid w:val="00BB3CBD"/>
    <w:rsid w:val="00BB458D"/>
    <w:rsid w:val="00BB4A00"/>
    <w:rsid w:val="00BB4CA1"/>
    <w:rsid w:val="00BB54A2"/>
    <w:rsid w:val="00BB5CDE"/>
    <w:rsid w:val="00BB6000"/>
    <w:rsid w:val="00BB600D"/>
    <w:rsid w:val="00BB683B"/>
    <w:rsid w:val="00BB72F4"/>
    <w:rsid w:val="00BB7D5B"/>
    <w:rsid w:val="00BC0BB3"/>
    <w:rsid w:val="00BC0C8C"/>
    <w:rsid w:val="00BC0E8D"/>
    <w:rsid w:val="00BC10BC"/>
    <w:rsid w:val="00BC12EF"/>
    <w:rsid w:val="00BC15AE"/>
    <w:rsid w:val="00BC17C3"/>
    <w:rsid w:val="00BC1B03"/>
    <w:rsid w:val="00BC23FB"/>
    <w:rsid w:val="00BC2458"/>
    <w:rsid w:val="00BC4909"/>
    <w:rsid w:val="00BC6254"/>
    <w:rsid w:val="00BC6255"/>
    <w:rsid w:val="00BC7A4C"/>
    <w:rsid w:val="00BD05FC"/>
    <w:rsid w:val="00BD091E"/>
    <w:rsid w:val="00BD2129"/>
    <w:rsid w:val="00BD2B40"/>
    <w:rsid w:val="00BD2B8D"/>
    <w:rsid w:val="00BD2F1E"/>
    <w:rsid w:val="00BD3834"/>
    <w:rsid w:val="00BD4895"/>
    <w:rsid w:val="00BD4F89"/>
    <w:rsid w:val="00BD53A7"/>
    <w:rsid w:val="00BD5923"/>
    <w:rsid w:val="00BD6750"/>
    <w:rsid w:val="00BD7018"/>
    <w:rsid w:val="00BD7A6B"/>
    <w:rsid w:val="00BD7D58"/>
    <w:rsid w:val="00BD7DD0"/>
    <w:rsid w:val="00BE0282"/>
    <w:rsid w:val="00BE0493"/>
    <w:rsid w:val="00BE0E43"/>
    <w:rsid w:val="00BE1153"/>
    <w:rsid w:val="00BE1529"/>
    <w:rsid w:val="00BE1E53"/>
    <w:rsid w:val="00BE700D"/>
    <w:rsid w:val="00BF0852"/>
    <w:rsid w:val="00BF0D4C"/>
    <w:rsid w:val="00BF0E77"/>
    <w:rsid w:val="00BF1FE0"/>
    <w:rsid w:val="00BF3962"/>
    <w:rsid w:val="00BF4442"/>
    <w:rsid w:val="00BF487A"/>
    <w:rsid w:val="00BF4D3D"/>
    <w:rsid w:val="00BF5642"/>
    <w:rsid w:val="00BF570D"/>
    <w:rsid w:val="00BF640F"/>
    <w:rsid w:val="00BF66D5"/>
    <w:rsid w:val="00BF6BF4"/>
    <w:rsid w:val="00BF6F68"/>
    <w:rsid w:val="00BF7129"/>
    <w:rsid w:val="00BF79BE"/>
    <w:rsid w:val="00BF7B50"/>
    <w:rsid w:val="00C0060B"/>
    <w:rsid w:val="00C00706"/>
    <w:rsid w:val="00C01F72"/>
    <w:rsid w:val="00C01FEE"/>
    <w:rsid w:val="00C02C51"/>
    <w:rsid w:val="00C033E7"/>
    <w:rsid w:val="00C04166"/>
    <w:rsid w:val="00C04FA8"/>
    <w:rsid w:val="00C07DF4"/>
    <w:rsid w:val="00C10836"/>
    <w:rsid w:val="00C1104C"/>
    <w:rsid w:val="00C11FD0"/>
    <w:rsid w:val="00C122BA"/>
    <w:rsid w:val="00C12D78"/>
    <w:rsid w:val="00C133B2"/>
    <w:rsid w:val="00C14CC3"/>
    <w:rsid w:val="00C14DDE"/>
    <w:rsid w:val="00C15234"/>
    <w:rsid w:val="00C15A52"/>
    <w:rsid w:val="00C15E83"/>
    <w:rsid w:val="00C15E93"/>
    <w:rsid w:val="00C1632D"/>
    <w:rsid w:val="00C1694F"/>
    <w:rsid w:val="00C170C0"/>
    <w:rsid w:val="00C17DE9"/>
    <w:rsid w:val="00C204A6"/>
    <w:rsid w:val="00C211B3"/>
    <w:rsid w:val="00C2197D"/>
    <w:rsid w:val="00C22DAC"/>
    <w:rsid w:val="00C2352A"/>
    <w:rsid w:val="00C23BD1"/>
    <w:rsid w:val="00C264CB"/>
    <w:rsid w:val="00C26FB1"/>
    <w:rsid w:val="00C27588"/>
    <w:rsid w:val="00C27EF9"/>
    <w:rsid w:val="00C300E4"/>
    <w:rsid w:val="00C303A9"/>
    <w:rsid w:val="00C306A7"/>
    <w:rsid w:val="00C3076F"/>
    <w:rsid w:val="00C30CD3"/>
    <w:rsid w:val="00C31569"/>
    <w:rsid w:val="00C318E1"/>
    <w:rsid w:val="00C31905"/>
    <w:rsid w:val="00C31AF7"/>
    <w:rsid w:val="00C33853"/>
    <w:rsid w:val="00C33CFA"/>
    <w:rsid w:val="00C340AD"/>
    <w:rsid w:val="00C341AA"/>
    <w:rsid w:val="00C344E9"/>
    <w:rsid w:val="00C35F90"/>
    <w:rsid w:val="00C36BFD"/>
    <w:rsid w:val="00C42588"/>
    <w:rsid w:val="00C42DCE"/>
    <w:rsid w:val="00C443EA"/>
    <w:rsid w:val="00C449C8"/>
    <w:rsid w:val="00C451D8"/>
    <w:rsid w:val="00C461C2"/>
    <w:rsid w:val="00C4636A"/>
    <w:rsid w:val="00C4663F"/>
    <w:rsid w:val="00C4671E"/>
    <w:rsid w:val="00C46816"/>
    <w:rsid w:val="00C46A4B"/>
    <w:rsid w:val="00C46C07"/>
    <w:rsid w:val="00C51489"/>
    <w:rsid w:val="00C5164B"/>
    <w:rsid w:val="00C51EEC"/>
    <w:rsid w:val="00C51F1C"/>
    <w:rsid w:val="00C52A7D"/>
    <w:rsid w:val="00C52C11"/>
    <w:rsid w:val="00C52CB2"/>
    <w:rsid w:val="00C537A3"/>
    <w:rsid w:val="00C549AB"/>
    <w:rsid w:val="00C549F3"/>
    <w:rsid w:val="00C55A51"/>
    <w:rsid w:val="00C55A71"/>
    <w:rsid w:val="00C561F1"/>
    <w:rsid w:val="00C60809"/>
    <w:rsid w:val="00C608B8"/>
    <w:rsid w:val="00C60E0E"/>
    <w:rsid w:val="00C610FD"/>
    <w:rsid w:val="00C61526"/>
    <w:rsid w:val="00C630AC"/>
    <w:rsid w:val="00C632AD"/>
    <w:rsid w:val="00C6348B"/>
    <w:rsid w:val="00C63620"/>
    <w:rsid w:val="00C654D9"/>
    <w:rsid w:val="00C6601C"/>
    <w:rsid w:val="00C66599"/>
    <w:rsid w:val="00C665D9"/>
    <w:rsid w:val="00C66BC5"/>
    <w:rsid w:val="00C66E12"/>
    <w:rsid w:val="00C67434"/>
    <w:rsid w:val="00C6754A"/>
    <w:rsid w:val="00C704AA"/>
    <w:rsid w:val="00C704C7"/>
    <w:rsid w:val="00C70B64"/>
    <w:rsid w:val="00C7155A"/>
    <w:rsid w:val="00C71652"/>
    <w:rsid w:val="00C7184D"/>
    <w:rsid w:val="00C71B50"/>
    <w:rsid w:val="00C72DC0"/>
    <w:rsid w:val="00C74CA5"/>
    <w:rsid w:val="00C74E27"/>
    <w:rsid w:val="00C7530C"/>
    <w:rsid w:val="00C75E4E"/>
    <w:rsid w:val="00C76AC4"/>
    <w:rsid w:val="00C773B8"/>
    <w:rsid w:val="00C779B2"/>
    <w:rsid w:val="00C77C6A"/>
    <w:rsid w:val="00C77F16"/>
    <w:rsid w:val="00C77F54"/>
    <w:rsid w:val="00C800CC"/>
    <w:rsid w:val="00C80798"/>
    <w:rsid w:val="00C80A74"/>
    <w:rsid w:val="00C818BD"/>
    <w:rsid w:val="00C81B55"/>
    <w:rsid w:val="00C822E1"/>
    <w:rsid w:val="00C82687"/>
    <w:rsid w:val="00C82A5B"/>
    <w:rsid w:val="00C8335A"/>
    <w:rsid w:val="00C83507"/>
    <w:rsid w:val="00C8360B"/>
    <w:rsid w:val="00C850D8"/>
    <w:rsid w:val="00C8517B"/>
    <w:rsid w:val="00C85CAB"/>
    <w:rsid w:val="00C85F05"/>
    <w:rsid w:val="00C865A9"/>
    <w:rsid w:val="00C872A0"/>
    <w:rsid w:val="00C87D24"/>
    <w:rsid w:val="00C9046E"/>
    <w:rsid w:val="00C90EE5"/>
    <w:rsid w:val="00C914BD"/>
    <w:rsid w:val="00C924E7"/>
    <w:rsid w:val="00C92F79"/>
    <w:rsid w:val="00C93677"/>
    <w:rsid w:val="00C93B4B"/>
    <w:rsid w:val="00C9414C"/>
    <w:rsid w:val="00C94E65"/>
    <w:rsid w:val="00C94FA3"/>
    <w:rsid w:val="00C9531D"/>
    <w:rsid w:val="00C9589E"/>
    <w:rsid w:val="00C95F1F"/>
    <w:rsid w:val="00C95FC8"/>
    <w:rsid w:val="00C968AE"/>
    <w:rsid w:val="00C97809"/>
    <w:rsid w:val="00C97DDC"/>
    <w:rsid w:val="00CA1905"/>
    <w:rsid w:val="00CA2286"/>
    <w:rsid w:val="00CA396C"/>
    <w:rsid w:val="00CA3D17"/>
    <w:rsid w:val="00CA5380"/>
    <w:rsid w:val="00CA5C2E"/>
    <w:rsid w:val="00CA61D3"/>
    <w:rsid w:val="00CA7F47"/>
    <w:rsid w:val="00CB04A3"/>
    <w:rsid w:val="00CB0B25"/>
    <w:rsid w:val="00CB1B3B"/>
    <w:rsid w:val="00CB2B58"/>
    <w:rsid w:val="00CB4C22"/>
    <w:rsid w:val="00CB5186"/>
    <w:rsid w:val="00CB5257"/>
    <w:rsid w:val="00CB52E3"/>
    <w:rsid w:val="00CB540B"/>
    <w:rsid w:val="00CB64C7"/>
    <w:rsid w:val="00CB70D5"/>
    <w:rsid w:val="00CB7600"/>
    <w:rsid w:val="00CB7EDE"/>
    <w:rsid w:val="00CC00D5"/>
    <w:rsid w:val="00CC014E"/>
    <w:rsid w:val="00CC1054"/>
    <w:rsid w:val="00CC1CB6"/>
    <w:rsid w:val="00CC22A8"/>
    <w:rsid w:val="00CC319A"/>
    <w:rsid w:val="00CC3303"/>
    <w:rsid w:val="00CC4104"/>
    <w:rsid w:val="00CC4C6A"/>
    <w:rsid w:val="00CC4F20"/>
    <w:rsid w:val="00CC5997"/>
    <w:rsid w:val="00CC665E"/>
    <w:rsid w:val="00CC66D7"/>
    <w:rsid w:val="00CC6E87"/>
    <w:rsid w:val="00CC79E0"/>
    <w:rsid w:val="00CD011B"/>
    <w:rsid w:val="00CD059B"/>
    <w:rsid w:val="00CD157B"/>
    <w:rsid w:val="00CD1748"/>
    <w:rsid w:val="00CD251B"/>
    <w:rsid w:val="00CD51F5"/>
    <w:rsid w:val="00CD571C"/>
    <w:rsid w:val="00CD5E06"/>
    <w:rsid w:val="00CD670F"/>
    <w:rsid w:val="00CD6F7C"/>
    <w:rsid w:val="00CE0290"/>
    <w:rsid w:val="00CE0BF0"/>
    <w:rsid w:val="00CE0EF4"/>
    <w:rsid w:val="00CE0FA9"/>
    <w:rsid w:val="00CE1258"/>
    <w:rsid w:val="00CE2BEB"/>
    <w:rsid w:val="00CE3842"/>
    <w:rsid w:val="00CE3AB9"/>
    <w:rsid w:val="00CE3F81"/>
    <w:rsid w:val="00CE4800"/>
    <w:rsid w:val="00CE57AA"/>
    <w:rsid w:val="00CE6394"/>
    <w:rsid w:val="00CE688B"/>
    <w:rsid w:val="00CE7F54"/>
    <w:rsid w:val="00CF0BB6"/>
    <w:rsid w:val="00CF1A32"/>
    <w:rsid w:val="00CF1A61"/>
    <w:rsid w:val="00CF2BA3"/>
    <w:rsid w:val="00CF317C"/>
    <w:rsid w:val="00CF3423"/>
    <w:rsid w:val="00CF4C38"/>
    <w:rsid w:val="00CF504D"/>
    <w:rsid w:val="00CF57EA"/>
    <w:rsid w:val="00CF590D"/>
    <w:rsid w:val="00CF679D"/>
    <w:rsid w:val="00CF6DE1"/>
    <w:rsid w:val="00CF72E5"/>
    <w:rsid w:val="00D00330"/>
    <w:rsid w:val="00D0089D"/>
    <w:rsid w:val="00D00FD6"/>
    <w:rsid w:val="00D011C4"/>
    <w:rsid w:val="00D012B0"/>
    <w:rsid w:val="00D018B7"/>
    <w:rsid w:val="00D01BA1"/>
    <w:rsid w:val="00D02492"/>
    <w:rsid w:val="00D027E6"/>
    <w:rsid w:val="00D02E83"/>
    <w:rsid w:val="00D03079"/>
    <w:rsid w:val="00D03616"/>
    <w:rsid w:val="00D03BEC"/>
    <w:rsid w:val="00D03F7E"/>
    <w:rsid w:val="00D05841"/>
    <w:rsid w:val="00D05D30"/>
    <w:rsid w:val="00D05F49"/>
    <w:rsid w:val="00D05F8E"/>
    <w:rsid w:val="00D07BB7"/>
    <w:rsid w:val="00D07FBD"/>
    <w:rsid w:val="00D101BF"/>
    <w:rsid w:val="00D10405"/>
    <w:rsid w:val="00D10BDF"/>
    <w:rsid w:val="00D110CF"/>
    <w:rsid w:val="00D1186B"/>
    <w:rsid w:val="00D11C10"/>
    <w:rsid w:val="00D12DCB"/>
    <w:rsid w:val="00D132FA"/>
    <w:rsid w:val="00D13AEE"/>
    <w:rsid w:val="00D13B29"/>
    <w:rsid w:val="00D144D9"/>
    <w:rsid w:val="00D1582D"/>
    <w:rsid w:val="00D15D33"/>
    <w:rsid w:val="00D1631D"/>
    <w:rsid w:val="00D1749C"/>
    <w:rsid w:val="00D1764E"/>
    <w:rsid w:val="00D2028E"/>
    <w:rsid w:val="00D202A1"/>
    <w:rsid w:val="00D20CE3"/>
    <w:rsid w:val="00D20F1B"/>
    <w:rsid w:val="00D214C1"/>
    <w:rsid w:val="00D21FD4"/>
    <w:rsid w:val="00D228CE"/>
    <w:rsid w:val="00D22BED"/>
    <w:rsid w:val="00D22CD2"/>
    <w:rsid w:val="00D23434"/>
    <w:rsid w:val="00D23477"/>
    <w:rsid w:val="00D23754"/>
    <w:rsid w:val="00D2466C"/>
    <w:rsid w:val="00D24728"/>
    <w:rsid w:val="00D25027"/>
    <w:rsid w:val="00D250FD"/>
    <w:rsid w:val="00D254BA"/>
    <w:rsid w:val="00D276BC"/>
    <w:rsid w:val="00D279F3"/>
    <w:rsid w:val="00D305E7"/>
    <w:rsid w:val="00D30CF9"/>
    <w:rsid w:val="00D3125A"/>
    <w:rsid w:val="00D31519"/>
    <w:rsid w:val="00D31908"/>
    <w:rsid w:val="00D31E7C"/>
    <w:rsid w:val="00D32166"/>
    <w:rsid w:val="00D3237D"/>
    <w:rsid w:val="00D32C28"/>
    <w:rsid w:val="00D33D34"/>
    <w:rsid w:val="00D3428F"/>
    <w:rsid w:val="00D3493F"/>
    <w:rsid w:val="00D34D18"/>
    <w:rsid w:val="00D35071"/>
    <w:rsid w:val="00D35A6B"/>
    <w:rsid w:val="00D35BB1"/>
    <w:rsid w:val="00D36B33"/>
    <w:rsid w:val="00D37A04"/>
    <w:rsid w:val="00D37B8F"/>
    <w:rsid w:val="00D37D8A"/>
    <w:rsid w:val="00D40574"/>
    <w:rsid w:val="00D41A52"/>
    <w:rsid w:val="00D4417E"/>
    <w:rsid w:val="00D44606"/>
    <w:rsid w:val="00D44789"/>
    <w:rsid w:val="00D46618"/>
    <w:rsid w:val="00D46800"/>
    <w:rsid w:val="00D46C7E"/>
    <w:rsid w:val="00D46D6E"/>
    <w:rsid w:val="00D4766A"/>
    <w:rsid w:val="00D4786B"/>
    <w:rsid w:val="00D50134"/>
    <w:rsid w:val="00D50B41"/>
    <w:rsid w:val="00D50E0E"/>
    <w:rsid w:val="00D51525"/>
    <w:rsid w:val="00D515AC"/>
    <w:rsid w:val="00D519B7"/>
    <w:rsid w:val="00D51D7E"/>
    <w:rsid w:val="00D51E9B"/>
    <w:rsid w:val="00D521CC"/>
    <w:rsid w:val="00D5320C"/>
    <w:rsid w:val="00D54448"/>
    <w:rsid w:val="00D54C49"/>
    <w:rsid w:val="00D55598"/>
    <w:rsid w:val="00D557BF"/>
    <w:rsid w:val="00D56517"/>
    <w:rsid w:val="00D571B4"/>
    <w:rsid w:val="00D57236"/>
    <w:rsid w:val="00D60A29"/>
    <w:rsid w:val="00D60C9C"/>
    <w:rsid w:val="00D6289E"/>
    <w:rsid w:val="00D6337A"/>
    <w:rsid w:val="00D63C8B"/>
    <w:rsid w:val="00D641D6"/>
    <w:rsid w:val="00D64690"/>
    <w:rsid w:val="00D65827"/>
    <w:rsid w:val="00D65888"/>
    <w:rsid w:val="00D65B51"/>
    <w:rsid w:val="00D66301"/>
    <w:rsid w:val="00D701DD"/>
    <w:rsid w:val="00D70B1F"/>
    <w:rsid w:val="00D715F7"/>
    <w:rsid w:val="00D717AD"/>
    <w:rsid w:val="00D7255B"/>
    <w:rsid w:val="00D72659"/>
    <w:rsid w:val="00D72C6E"/>
    <w:rsid w:val="00D72DDD"/>
    <w:rsid w:val="00D73016"/>
    <w:rsid w:val="00D731B1"/>
    <w:rsid w:val="00D731FB"/>
    <w:rsid w:val="00D7419B"/>
    <w:rsid w:val="00D742B5"/>
    <w:rsid w:val="00D75CD5"/>
    <w:rsid w:val="00D77658"/>
    <w:rsid w:val="00D80209"/>
    <w:rsid w:val="00D8047B"/>
    <w:rsid w:val="00D81445"/>
    <w:rsid w:val="00D81AE6"/>
    <w:rsid w:val="00D82509"/>
    <w:rsid w:val="00D825EA"/>
    <w:rsid w:val="00D82A17"/>
    <w:rsid w:val="00D83995"/>
    <w:rsid w:val="00D83CC0"/>
    <w:rsid w:val="00D83D8F"/>
    <w:rsid w:val="00D84607"/>
    <w:rsid w:val="00D84901"/>
    <w:rsid w:val="00D85577"/>
    <w:rsid w:val="00D855AF"/>
    <w:rsid w:val="00D85D0B"/>
    <w:rsid w:val="00D86182"/>
    <w:rsid w:val="00D86250"/>
    <w:rsid w:val="00D8651C"/>
    <w:rsid w:val="00D86879"/>
    <w:rsid w:val="00D8715F"/>
    <w:rsid w:val="00D876B3"/>
    <w:rsid w:val="00D87E6A"/>
    <w:rsid w:val="00D87EFC"/>
    <w:rsid w:val="00D90320"/>
    <w:rsid w:val="00D912AE"/>
    <w:rsid w:val="00D91654"/>
    <w:rsid w:val="00D92790"/>
    <w:rsid w:val="00D943B6"/>
    <w:rsid w:val="00D94975"/>
    <w:rsid w:val="00D94CE2"/>
    <w:rsid w:val="00D95665"/>
    <w:rsid w:val="00D956C3"/>
    <w:rsid w:val="00D958B1"/>
    <w:rsid w:val="00D96976"/>
    <w:rsid w:val="00D96D6A"/>
    <w:rsid w:val="00D96F97"/>
    <w:rsid w:val="00D97481"/>
    <w:rsid w:val="00D974F0"/>
    <w:rsid w:val="00D97609"/>
    <w:rsid w:val="00D97C66"/>
    <w:rsid w:val="00DA0CF5"/>
    <w:rsid w:val="00DA10A4"/>
    <w:rsid w:val="00DA1B90"/>
    <w:rsid w:val="00DA211B"/>
    <w:rsid w:val="00DA2D94"/>
    <w:rsid w:val="00DA32D1"/>
    <w:rsid w:val="00DA42B5"/>
    <w:rsid w:val="00DA5270"/>
    <w:rsid w:val="00DA5B20"/>
    <w:rsid w:val="00DA70B4"/>
    <w:rsid w:val="00DA78F5"/>
    <w:rsid w:val="00DA7F12"/>
    <w:rsid w:val="00DB0392"/>
    <w:rsid w:val="00DB0CC6"/>
    <w:rsid w:val="00DB0EFF"/>
    <w:rsid w:val="00DB1691"/>
    <w:rsid w:val="00DB18FD"/>
    <w:rsid w:val="00DB1CD2"/>
    <w:rsid w:val="00DB32BF"/>
    <w:rsid w:val="00DB3ABE"/>
    <w:rsid w:val="00DB4A52"/>
    <w:rsid w:val="00DB5B03"/>
    <w:rsid w:val="00DB6078"/>
    <w:rsid w:val="00DB63A4"/>
    <w:rsid w:val="00DB76D9"/>
    <w:rsid w:val="00DB7A60"/>
    <w:rsid w:val="00DC03F3"/>
    <w:rsid w:val="00DC07B4"/>
    <w:rsid w:val="00DC0E99"/>
    <w:rsid w:val="00DC162F"/>
    <w:rsid w:val="00DC2E09"/>
    <w:rsid w:val="00DC330A"/>
    <w:rsid w:val="00DC38DE"/>
    <w:rsid w:val="00DC4A62"/>
    <w:rsid w:val="00DC5FE6"/>
    <w:rsid w:val="00DC60D2"/>
    <w:rsid w:val="00DC650E"/>
    <w:rsid w:val="00DC6A5E"/>
    <w:rsid w:val="00DC6BAF"/>
    <w:rsid w:val="00DC7013"/>
    <w:rsid w:val="00DC7221"/>
    <w:rsid w:val="00DD0F62"/>
    <w:rsid w:val="00DD12F8"/>
    <w:rsid w:val="00DD17C1"/>
    <w:rsid w:val="00DD1881"/>
    <w:rsid w:val="00DD20B7"/>
    <w:rsid w:val="00DD233A"/>
    <w:rsid w:val="00DD254F"/>
    <w:rsid w:val="00DD2820"/>
    <w:rsid w:val="00DD4693"/>
    <w:rsid w:val="00DD4ABA"/>
    <w:rsid w:val="00DD54CA"/>
    <w:rsid w:val="00DD555E"/>
    <w:rsid w:val="00DD57EB"/>
    <w:rsid w:val="00DD5DE3"/>
    <w:rsid w:val="00DD5F50"/>
    <w:rsid w:val="00DD6045"/>
    <w:rsid w:val="00DD7206"/>
    <w:rsid w:val="00DD7D54"/>
    <w:rsid w:val="00DE00B2"/>
    <w:rsid w:val="00DE04F8"/>
    <w:rsid w:val="00DE096C"/>
    <w:rsid w:val="00DE0A12"/>
    <w:rsid w:val="00DE14F6"/>
    <w:rsid w:val="00DE1D3B"/>
    <w:rsid w:val="00DE1FFC"/>
    <w:rsid w:val="00DE2C3C"/>
    <w:rsid w:val="00DE2D03"/>
    <w:rsid w:val="00DE368D"/>
    <w:rsid w:val="00DE38DF"/>
    <w:rsid w:val="00DE3B47"/>
    <w:rsid w:val="00DE3BFE"/>
    <w:rsid w:val="00DE3D20"/>
    <w:rsid w:val="00DE3ED2"/>
    <w:rsid w:val="00DE4028"/>
    <w:rsid w:val="00DE43D9"/>
    <w:rsid w:val="00DE6CFB"/>
    <w:rsid w:val="00DE7017"/>
    <w:rsid w:val="00DE76B9"/>
    <w:rsid w:val="00DF0008"/>
    <w:rsid w:val="00DF0540"/>
    <w:rsid w:val="00DF1356"/>
    <w:rsid w:val="00DF370C"/>
    <w:rsid w:val="00DF505B"/>
    <w:rsid w:val="00DF5A0A"/>
    <w:rsid w:val="00DF631B"/>
    <w:rsid w:val="00DF78FB"/>
    <w:rsid w:val="00DF793B"/>
    <w:rsid w:val="00E005BB"/>
    <w:rsid w:val="00E006CC"/>
    <w:rsid w:val="00E019D5"/>
    <w:rsid w:val="00E01DCD"/>
    <w:rsid w:val="00E02095"/>
    <w:rsid w:val="00E0242C"/>
    <w:rsid w:val="00E0359B"/>
    <w:rsid w:val="00E04989"/>
    <w:rsid w:val="00E05350"/>
    <w:rsid w:val="00E05851"/>
    <w:rsid w:val="00E073B9"/>
    <w:rsid w:val="00E078F5"/>
    <w:rsid w:val="00E10E70"/>
    <w:rsid w:val="00E112CB"/>
    <w:rsid w:val="00E11F9C"/>
    <w:rsid w:val="00E12335"/>
    <w:rsid w:val="00E125C6"/>
    <w:rsid w:val="00E13687"/>
    <w:rsid w:val="00E142B4"/>
    <w:rsid w:val="00E14FE2"/>
    <w:rsid w:val="00E15C25"/>
    <w:rsid w:val="00E15E94"/>
    <w:rsid w:val="00E162B6"/>
    <w:rsid w:val="00E1696A"/>
    <w:rsid w:val="00E16C4E"/>
    <w:rsid w:val="00E16E16"/>
    <w:rsid w:val="00E1739F"/>
    <w:rsid w:val="00E1762B"/>
    <w:rsid w:val="00E17A5E"/>
    <w:rsid w:val="00E218D8"/>
    <w:rsid w:val="00E23059"/>
    <w:rsid w:val="00E23F07"/>
    <w:rsid w:val="00E24AAC"/>
    <w:rsid w:val="00E250D1"/>
    <w:rsid w:val="00E258BC"/>
    <w:rsid w:val="00E25EE0"/>
    <w:rsid w:val="00E25FA3"/>
    <w:rsid w:val="00E3047A"/>
    <w:rsid w:val="00E30C19"/>
    <w:rsid w:val="00E3116D"/>
    <w:rsid w:val="00E31853"/>
    <w:rsid w:val="00E332BA"/>
    <w:rsid w:val="00E33321"/>
    <w:rsid w:val="00E34937"/>
    <w:rsid w:val="00E37663"/>
    <w:rsid w:val="00E3787C"/>
    <w:rsid w:val="00E37E61"/>
    <w:rsid w:val="00E418A6"/>
    <w:rsid w:val="00E424E0"/>
    <w:rsid w:val="00E42C65"/>
    <w:rsid w:val="00E42CB3"/>
    <w:rsid w:val="00E42CBA"/>
    <w:rsid w:val="00E43E68"/>
    <w:rsid w:val="00E44F28"/>
    <w:rsid w:val="00E44FA2"/>
    <w:rsid w:val="00E454E2"/>
    <w:rsid w:val="00E458FF"/>
    <w:rsid w:val="00E45C59"/>
    <w:rsid w:val="00E460C7"/>
    <w:rsid w:val="00E4629D"/>
    <w:rsid w:val="00E46472"/>
    <w:rsid w:val="00E466D1"/>
    <w:rsid w:val="00E4679F"/>
    <w:rsid w:val="00E46890"/>
    <w:rsid w:val="00E46E66"/>
    <w:rsid w:val="00E46F1D"/>
    <w:rsid w:val="00E4787F"/>
    <w:rsid w:val="00E50489"/>
    <w:rsid w:val="00E50592"/>
    <w:rsid w:val="00E50A96"/>
    <w:rsid w:val="00E50ECC"/>
    <w:rsid w:val="00E51BFC"/>
    <w:rsid w:val="00E51CA0"/>
    <w:rsid w:val="00E51F18"/>
    <w:rsid w:val="00E521AE"/>
    <w:rsid w:val="00E523AE"/>
    <w:rsid w:val="00E527B8"/>
    <w:rsid w:val="00E52E82"/>
    <w:rsid w:val="00E52F76"/>
    <w:rsid w:val="00E537FF"/>
    <w:rsid w:val="00E5416A"/>
    <w:rsid w:val="00E55209"/>
    <w:rsid w:val="00E556FA"/>
    <w:rsid w:val="00E557C1"/>
    <w:rsid w:val="00E55EAA"/>
    <w:rsid w:val="00E56539"/>
    <w:rsid w:val="00E565FB"/>
    <w:rsid w:val="00E56885"/>
    <w:rsid w:val="00E56AC9"/>
    <w:rsid w:val="00E57151"/>
    <w:rsid w:val="00E577BF"/>
    <w:rsid w:val="00E5794D"/>
    <w:rsid w:val="00E60C1F"/>
    <w:rsid w:val="00E60DC6"/>
    <w:rsid w:val="00E65DDE"/>
    <w:rsid w:val="00E669C4"/>
    <w:rsid w:val="00E66EAD"/>
    <w:rsid w:val="00E671A6"/>
    <w:rsid w:val="00E6740C"/>
    <w:rsid w:val="00E67DB6"/>
    <w:rsid w:val="00E70C17"/>
    <w:rsid w:val="00E70DF0"/>
    <w:rsid w:val="00E70E21"/>
    <w:rsid w:val="00E70FCB"/>
    <w:rsid w:val="00E71027"/>
    <w:rsid w:val="00E71235"/>
    <w:rsid w:val="00E71308"/>
    <w:rsid w:val="00E71691"/>
    <w:rsid w:val="00E71D99"/>
    <w:rsid w:val="00E72466"/>
    <w:rsid w:val="00E72ED0"/>
    <w:rsid w:val="00E747AA"/>
    <w:rsid w:val="00E747E3"/>
    <w:rsid w:val="00E74B4F"/>
    <w:rsid w:val="00E74B60"/>
    <w:rsid w:val="00E759AB"/>
    <w:rsid w:val="00E75ACD"/>
    <w:rsid w:val="00E76ADF"/>
    <w:rsid w:val="00E770BA"/>
    <w:rsid w:val="00E774A4"/>
    <w:rsid w:val="00E77F65"/>
    <w:rsid w:val="00E77FDA"/>
    <w:rsid w:val="00E81AA1"/>
    <w:rsid w:val="00E821BF"/>
    <w:rsid w:val="00E835E9"/>
    <w:rsid w:val="00E840AA"/>
    <w:rsid w:val="00E85252"/>
    <w:rsid w:val="00E85665"/>
    <w:rsid w:val="00E858C0"/>
    <w:rsid w:val="00E85BBF"/>
    <w:rsid w:val="00E8689E"/>
    <w:rsid w:val="00E8692D"/>
    <w:rsid w:val="00E87299"/>
    <w:rsid w:val="00E909DF"/>
    <w:rsid w:val="00E90E1E"/>
    <w:rsid w:val="00E90EE0"/>
    <w:rsid w:val="00E92647"/>
    <w:rsid w:val="00E930DA"/>
    <w:rsid w:val="00E940B0"/>
    <w:rsid w:val="00E95510"/>
    <w:rsid w:val="00E95FC7"/>
    <w:rsid w:val="00E969E9"/>
    <w:rsid w:val="00E96BF3"/>
    <w:rsid w:val="00E97F1B"/>
    <w:rsid w:val="00EA04E6"/>
    <w:rsid w:val="00EA120A"/>
    <w:rsid w:val="00EA1480"/>
    <w:rsid w:val="00EA2ABA"/>
    <w:rsid w:val="00EA2E7A"/>
    <w:rsid w:val="00EA3BAC"/>
    <w:rsid w:val="00EA4614"/>
    <w:rsid w:val="00EA4F01"/>
    <w:rsid w:val="00EA5046"/>
    <w:rsid w:val="00EA546C"/>
    <w:rsid w:val="00EA5653"/>
    <w:rsid w:val="00EA5B26"/>
    <w:rsid w:val="00EA5B42"/>
    <w:rsid w:val="00EA5C0F"/>
    <w:rsid w:val="00EA6178"/>
    <w:rsid w:val="00EA70FF"/>
    <w:rsid w:val="00EA7286"/>
    <w:rsid w:val="00EA7911"/>
    <w:rsid w:val="00EA7C36"/>
    <w:rsid w:val="00EA7C95"/>
    <w:rsid w:val="00EA7F30"/>
    <w:rsid w:val="00EB061A"/>
    <w:rsid w:val="00EB1EB7"/>
    <w:rsid w:val="00EB264B"/>
    <w:rsid w:val="00EB2DCD"/>
    <w:rsid w:val="00EB30C9"/>
    <w:rsid w:val="00EB31F4"/>
    <w:rsid w:val="00EB37BB"/>
    <w:rsid w:val="00EB4306"/>
    <w:rsid w:val="00EB4370"/>
    <w:rsid w:val="00EB5A71"/>
    <w:rsid w:val="00EB64AB"/>
    <w:rsid w:val="00EB6746"/>
    <w:rsid w:val="00EB6AD5"/>
    <w:rsid w:val="00EB6D36"/>
    <w:rsid w:val="00EC26B0"/>
    <w:rsid w:val="00EC3897"/>
    <w:rsid w:val="00EC38E1"/>
    <w:rsid w:val="00EC3E42"/>
    <w:rsid w:val="00EC4241"/>
    <w:rsid w:val="00EC4DA1"/>
    <w:rsid w:val="00EC4FED"/>
    <w:rsid w:val="00EC5A36"/>
    <w:rsid w:val="00EC6271"/>
    <w:rsid w:val="00EC6B24"/>
    <w:rsid w:val="00EC7073"/>
    <w:rsid w:val="00ED0545"/>
    <w:rsid w:val="00ED1876"/>
    <w:rsid w:val="00ED1D4F"/>
    <w:rsid w:val="00ED3388"/>
    <w:rsid w:val="00ED38C3"/>
    <w:rsid w:val="00ED440C"/>
    <w:rsid w:val="00ED4724"/>
    <w:rsid w:val="00ED5C0A"/>
    <w:rsid w:val="00ED6A18"/>
    <w:rsid w:val="00ED6F8F"/>
    <w:rsid w:val="00EE101F"/>
    <w:rsid w:val="00EE15CE"/>
    <w:rsid w:val="00EE1C69"/>
    <w:rsid w:val="00EE22DC"/>
    <w:rsid w:val="00EE2BC4"/>
    <w:rsid w:val="00EE2D47"/>
    <w:rsid w:val="00EE3379"/>
    <w:rsid w:val="00EE357F"/>
    <w:rsid w:val="00EE52D6"/>
    <w:rsid w:val="00EE62EA"/>
    <w:rsid w:val="00EE7613"/>
    <w:rsid w:val="00EE76EC"/>
    <w:rsid w:val="00EE77F7"/>
    <w:rsid w:val="00EE7DB4"/>
    <w:rsid w:val="00EF0435"/>
    <w:rsid w:val="00EF0823"/>
    <w:rsid w:val="00EF11AE"/>
    <w:rsid w:val="00EF1810"/>
    <w:rsid w:val="00EF1969"/>
    <w:rsid w:val="00EF1BC8"/>
    <w:rsid w:val="00EF1D77"/>
    <w:rsid w:val="00EF2589"/>
    <w:rsid w:val="00EF25EC"/>
    <w:rsid w:val="00EF2E0D"/>
    <w:rsid w:val="00EF34B9"/>
    <w:rsid w:val="00EF35FB"/>
    <w:rsid w:val="00EF383F"/>
    <w:rsid w:val="00EF3D10"/>
    <w:rsid w:val="00EF4AFC"/>
    <w:rsid w:val="00EF5252"/>
    <w:rsid w:val="00EF573C"/>
    <w:rsid w:val="00EF5B74"/>
    <w:rsid w:val="00EF6541"/>
    <w:rsid w:val="00EF66A2"/>
    <w:rsid w:val="00EF7362"/>
    <w:rsid w:val="00EF76F7"/>
    <w:rsid w:val="00F0014B"/>
    <w:rsid w:val="00F00AD0"/>
    <w:rsid w:val="00F0136B"/>
    <w:rsid w:val="00F02B7B"/>
    <w:rsid w:val="00F02FB6"/>
    <w:rsid w:val="00F0311C"/>
    <w:rsid w:val="00F0678A"/>
    <w:rsid w:val="00F074BF"/>
    <w:rsid w:val="00F077A8"/>
    <w:rsid w:val="00F077B3"/>
    <w:rsid w:val="00F07A5F"/>
    <w:rsid w:val="00F07B5E"/>
    <w:rsid w:val="00F07E17"/>
    <w:rsid w:val="00F07E19"/>
    <w:rsid w:val="00F102CD"/>
    <w:rsid w:val="00F1048B"/>
    <w:rsid w:val="00F105DC"/>
    <w:rsid w:val="00F10951"/>
    <w:rsid w:val="00F10B61"/>
    <w:rsid w:val="00F11A11"/>
    <w:rsid w:val="00F135BE"/>
    <w:rsid w:val="00F13BE8"/>
    <w:rsid w:val="00F142FD"/>
    <w:rsid w:val="00F14AF4"/>
    <w:rsid w:val="00F177C2"/>
    <w:rsid w:val="00F20167"/>
    <w:rsid w:val="00F201B9"/>
    <w:rsid w:val="00F20723"/>
    <w:rsid w:val="00F213D3"/>
    <w:rsid w:val="00F21A48"/>
    <w:rsid w:val="00F2244E"/>
    <w:rsid w:val="00F23EDB"/>
    <w:rsid w:val="00F2477F"/>
    <w:rsid w:val="00F24906"/>
    <w:rsid w:val="00F24E6F"/>
    <w:rsid w:val="00F25BBC"/>
    <w:rsid w:val="00F26294"/>
    <w:rsid w:val="00F26B70"/>
    <w:rsid w:val="00F27A32"/>
    <w:rsid w:val="00F300E9"/>
    <w:rsid w:val="00F30516"/>
    <w:rsid w:val="00F31BDD"/>
    <w:rsid w:val="00F31CE0"/>
    <w:rsid w:val="00F32B46"/>
    <w:rsid w:val="00F33550"/>
    <w:rsid w:val="00F338E7"/>
    <w:rsid w:val="00F33973"/>
    <w:rsid w:val="00F33A38"/>
    <w:rsid w:val="00F35987"/>
    <w:rsid w:val="00F35F68"/>
    <w:rsid w:val="00F3765A"/>
    <w:rsid w:val="00F40BE3"/>
    <w:rsid w:val="00F40C8D"/>
    <w:rsid w:val="00F40E31"/>
    <w:rsid w:val="00F42E3D"/>
    <w:rsid w:val="00F43937"/>
    <w:rsid w:val="00F43E59"/>
    <w:rsid w:val="00F4578B"/>
    <w:rsid w:val="00F4586C"/>
    <w:rsid w:val="00F46270"/>
    <w:rsid w:val="00F5030C"/>
    <w:rsid w:val="00F519F0"/>
    <w:rsid w:val="00F526EB"/>
    <w:rsid w:val="00F52C95"/>
    <w:rsid w:val="00F5367B"/>
    <w:rsid w:val="00F5387B"/>
    <w:rsid w:val="00F5467E"/>
    <w:rsid w:val="00F54BA5"/>
    <w:rsid w:val="00F54FF0"/>
    <w:rsid w:val="00F55A32"/>
    <w:rsid w:val="00F5665F"/>
    <w:rsid w:val="00F57CFE"/>
    <w:rsid w:val="00F60A49"/>
    <w:rsid w:val="00F60A93"/>
    <w:rsid w:val="00F60F45"/>
    <w:rsid w:val="00F6137F"/>
    <w:rsid w:val="00F63864"/>
    <w:rsid w:val="00F6407E"/>
    <w:rsid w:val="00F64107"/>
    <w:rsid w:val="00F64150"/>
    <w:rsid w:val="00F64C92"/>
    <w:rsid w:val="00F64F1D"/>
    <w:rsid w:val="00F657D6"/>
    <w:rsid w:val="00F65A4D"/>
    <w:rsid w:val="00F65E2D"/>
    <w:rsid w:val="00F65EA5"/>
    <w:rsid w:val="00F66AFB"/>
    <w:rsid w:val="00F66D2D"/>
    <w:rsid w:val="00F708DA"/>
    <w:rsid w:val="00F71596"/>
    <w:rsid w:val="00F717E1"/>
    <w:rsid w:val="00F7399D"/>
    <w:rsid w:val="00F73E5E"/>
    <w:rsid w:val="00F749B5"/>
    <w:rsid w:val="00F74C40"/>
    <w:rsid w:val="00F7539D"/>
    <w:rsid w:val="00F76033"/>
    <w:rsid w:val="00F7699A"/>
    <w:rsid w:val="00F76CC4"/>
    <w:rsid w:val="00F80868"/>
    <w:rsid w:val="00F80D0D"/>
    <w:rsid w:val="00F82163"/>
    <w:rsid w:val="00F8252F"/>
    <w:rsid w:val="00F8391F"/>
    <w:rsid w:val="00F83B13"/>
    <w:rsid w:val="00F83FEA"/>
    <w:rsid w:val="00F84339"/>
    <w:rsid w:val="00F846A9"/>
    <w:rsid w:val="00F856E9"/>
    <w:rsid w:val="00F862D0"/>
    <w:rsid w:val="00F86355"/>
    <w:rsid w:val="00F869A4"/>
    <w:rsid w:val="00F903FA"/>
    <w:rsid w:val="00F90909"/>
    <w:rsid w:val="00F9159E"/>
    <w:rsid w:val="00F92206"/>
    <w:rsid w:val="00F931B1"/>
    <w:rsid w:val="00F933E0"/>
    <w:rsid w:val="00F93B5C"/>
    <w:rsid w:val="00F93D50"/>
    <w:rsid w:val="00F94116"/>
    <w:rsid w:val="00F95126"/>
    <w:rsid w:val="00F95B7B"/>
    <w:rsid w:val="00F95D6A"/>
    <w:rsid w:val="00F95E36"/>
    <w:rsid w:val="00F962F3"/>
    <w:rsid w:val="00F96371"/>
    <w:rsid w:val="00F96718"/>
    <w:rsid w:val="00F970A5"/>
    <w:rsid w:val="00FA04AD"/>
    <w:rsid w:val="00FA0DCF"/>
    <w:rsid w:val="00FA1538"/>
    <w:rsid w:val="00FA19CC"/>
    <w:rsid w:val="00FA1DC6"/>
    <w:rsid w:val="00FA2035"/>
    <w:rsid w:val="00FA296B"/>
    <w:rsid w:val="00FA2C37"/>
    <w:rsid w:val="00FA3D9A"/>
    <w:rsid w:val="00FA3F38"/>
    <w:rsid w:val="00FA41CF"/>
    <w:rsid w:val="00FA467D"/>
    <w:rsid w:val="00FA4E44"/>
    <w:rsid w:val="00FA576D"/>
    <w:rsid w:val="00FA69A5"/>
    <w:rsid w:val="00FA6B86"/>
    <w:rsid w:val="00FA759D"/>
    <w:rsid w:val="00FB0850"/>
    <w:rsid w:val="00FB11F9"/>
    <w:rsid w:val="00FB2C32"/>
    <w:rsid w:val="00FB37FF"/>
    <w:rsid w:val="00FB38D2"/>
    <w:rsid w:val="00FB5276"/>
    <w:rsid w:val="00FB5436"/>
    <w:rsid w:val="00FB57A6"/>
    <w:rsid w:val="00FB5905"/>
    <w:rsid w:val="00FB6DB5"/>
    <w:rsid w:val="00FB7A54"/>
    <w:rsid w:val="00FB7A61"/>
    <w:rsid w:val="00FC04EC"/>
    <w:rsid w:val="00FC067D"/>
    <w:rsid w:val="00FC0D89"/>
    <w:rsid w:val="00FC0FA3"/>
    <w:rsid w:val="00FC10B0"/>
    <w:rsid w:val="00FC1E77"/>
    <w:rsid w:val="00FC22AF"/>
    <w:rsid w:val="00FC294B"/>
    <w:rsid w:val="00FC3EB4"/>
    <w:rsid w:val="00FC41C1"/>
    <w:rsid w:val="00FC4360"/>
    <w:rsid w:val="00FC4E6C"/>
    <w:rsid w:val="00FC52DF"/>
    <w:rsid w:val="00FC60D3"/>
    <w:rsid w:val="00FC6328"/>
    <w:rsid w:val="00FC6471"/>
    <w:rsid w:val="00FC668F"/>
    <w:rsid w:val="00FC67DA"/>
    <w:rsid w:val="00FC6FB3"/>
    <w:rsid w:val="00FC7308"/>
    <w:rsid w:val="00FC7529"/>
    <w:rsid w:val="00FD0B7B"/>
    <w:rsid w:val="00FD127E"/>
    <w:rsid w:val="00FD1787"/>
    <w:rsid w:val="00FD1D4B"/>
    <w:rsid w:val="00FD20F9"/>
    <w:rsid w:val="00FD2772"/>
    <w:rsid w:val="00FD31FF"/>
    <w:rsid w:val="00FD383B"/>
    <w:rsid w:val="00FD4221"/>
    <w:rsid w:val="00FD4244"/>
    <w:rsid w:val="00FD441F"/>
    <w:rsid w:val="00FD453B"/>
    <w:rsid w:val="00FD6A7C"/>
    <w:rsid w:val="00FD6B45"/>
    <w:rsid w:val="00FD6CB1"/>
    <w:rsid w:val="00FE00B5"/>
    <w:rsid w:val="00FE027F"/>
    <w:rsid w:val="00FE11A7"/>
    <w:rsid w:val="00FE2EE5"/>
    <w:rsid w:val="00FE32C0"/>
    <w:rsid w:val="00FE3B79"/>
    <w:rsid w:val="00FE3F35"/>
    <w:rsid w:val="00FE5BEF"/>
    <w:rsid w:val="00FE6760"/>
    <w:rsid w:val="00FE6F63"/>
    <w:rsid w:val="00FE7047"/>
    <w:rsid w:val="00FE71B9"/>
    <w:rsid w:val="00FE76F1"/>
    <w:rsid w:val="00FF01BC"/>
    <w:rsid w:val="00FF026F"/>
    <w:rsid w:val="00FF0510"/>
    <w:rsid w:val="00FF127C"/>
    <w:rsid w:val="00FF15AD"/>
    <w:rsid w:val="00FF15DB"/>
    <w:rsid w:val="00FF1BB7"/>
    <w:rsid w:val="00FF26D7"/>
    <w:rsid w:val="00FF2778"/>
    <w:rsid w:val="00FF2BC5"/>
    <w:rsid w:val="00FF3188"/>
    <w:rsid w:val="00FF50FC"/>
    <w:rsid w:val="00FF6081"/>
    <w:rsid w:val="00FF6828"/>
    <w:rsid w:val="00FF7058"/>
    <w:rsid w:val="00FF738C"/>
    <w:rsid w:val="00FF7B28"/>
    <w:rsid w:val="00FF7D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0673BE"/>
  <w15:docId w15:val="{D31880B0-8034-4BE9-A226-EC89A8E36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266"/>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9"/>
    <w:qFormat/>
    <w:locked/>
    <w:rsid w:val="00216621"/>
    <w:pPr>
      <w:keepNext/>
      <w:keepLines/>
      <w:widowControl/>
      <w:autoSpaceDE/>
      <w:autoSpaceDN/>
      <w:adjustRightInd/>
      <w:spacing w:before="480" w:line="276" w:lineRule="auto"/>
      <w:outlineLvl w:val="0"/>
    </w:pPr>
    <w:rPr>
      <w:rFonts w:ascii="Cambria" w:hAnsi="Cambria"/>
      <w:b/>
      <w:bCs/>
      <w:color w:val="365F91"/>
      <w:sz w:val="28"/>
      <w:szCs w:val="28"/>
    </w:rPr>
  </w:style>
  <w:style w:type="paragraph" w:styleId="Heading2">
    <w:name w:val="heading 2"/>
    <w:basedOn w:val="Normal"/>
    <w:next w:val="Normal"/>
    <w:link w:val="Heading2Char"/>
    <w:uiPriority w:val="99"/>
    <w:qFormat/>
    <w:locked/>
    <w:rsid w:val="00600F93"/>
    <w:pPr>
      <w:keepNext/>
      <w:keepLines/>
      <w:spacing w:before="200"/>
      <w:outlineLvl w:val="1"/>
    </w:pPr>
    <w:rPr>
      <w:rFonts w:ascii="Cambria" w:hAnsi="Cambria"/>
      <w:b/>
      <w:bCs/>
      <w:color w:val="1D1B11" w:themeColor="background2" w:themeShade="1A"/>
      <w:sz w:val="26"/>
      <w:szCs w:val="26"/>
    </w:rPr>
  </w:style>
  <w:style w:type="paragraph" w:styleId="Heading3">
    <w:name w:val="heading 3"/>
    <w:basedOn w:val="Normal"/>
    <w:next w:val="Normal"/>
    <w:link w:val="Heading3Char"/>
    <w:uiPriority w:val="99"/>
    <w:qFormat/>
    <w:locked/>
    <w:rsid w:val="00986697"/>
    <w:pPr>
      <w:keepNext/>
      <w:keepLines/>
      <w:spacing w:before="200"/>
      <w:outlineLvl w:val="2"/>
    </w:pPr>
    <w:rPr>
      <w:rFonts w:ascii="Cambria" w:hAnsi="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6621"/>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600F93"/>
    <w:rPr>
      <w:rFonts w:ascii="Cambria" w:hAnsi="Cambria"/>
      <w:b/>
      <w:bCs/>
      <w:color w:val="1D1B11" w:themeColor="background2" w:themeShade="1A"/>
      <w:sz w:val="26"/>
      <w:szCs w:val="26"/>
    </w:rPr>
  </w:style>
  <w:style w:type="character" w:customStyle="1" w:styleId="Heading3Char">
    <w:name w:val="Heading 3 Char"/>
    <w:basedOn w:val="DefaultParagraphFont"/>
    <w:link w:val="Heading3"/>
    <w:uiPriority w:val="99"/>
    <w:locked/>
    <w:rsid w:val="00986697"/>
    <w:rPr>
      <w:rFonts w:ascii="Cambria" w:hAnsi="Cambria"/>
      <w:b/>
      <w:bCs/>
      <w:sz w:val="24"/>
      <w:szCs w:val="24"/>
    </w:rPr>
  </w:style>
  <w:style w:type="character" w:styleId="FootnoteReference">
    <w:name w:val="footnote reference"/>
    <w:basedOn w:val="DefaultParagraphFont"/>
    <w:uiPriority w:val="99"/>
    <w:rsid w:val="006B4C20"/>
    <w:rPr>
      <w:rFonts w:cs="Times New Roman"/>
    </w:rPr>
  </w:style>
  <w:style w:type="paragraph" w:customStyle="1" w:styleId="Level1">
    <w:name w:val="Level 1"/>
    <w:basedOn w:val="Normal"/>
    <w:uiPriority w:val="99"/>
    <w:rsid w:val="006B4C20"/>
    <w:pPr>
      <w:numPr>
        <w:numId w:val="3"/>
      </w:numPr>
      <w:ind w:left="222" w:hanging="8"/>
      <w:outlineLvl w:val="0"/>
    </w:pPr>
  </w:style>
  <w:style w:type="paragraph" w:styleId="TOC1">
    <w:name w:val="toc 1"/>
    <w:basedOn w:val="Normal"/>
    <w:next w:val="Normal"/>
    <w:uiPriority w:val="99"/>
    <w:rsid w:val="006B4C20"/>
    <w:pPr>
      <w:spacing w:before="120" w:after="120"/>
    </w:pPr>
    <w:rPr>
      <w:rFonts w:ascii="Calibri" w:hAnsi="Calibri" w:cs="Calibri"/>
      <w:b/>
      <w:bCs/>
      <w:caps/>
      <w:sz w:val="20"/>
      <w:szCs w:val="20"/>
    </w:rPr>
  </w:style>
  <w:style w:type="paragraph" w:styleId="TOC2">
    <w:name w:val="toc 2"/>
    <w:basedOn w:val="Normal"/>
    <w:next w:val="Normal"/>
    <w:uiPriority w:val="99"/>
    <w:rsid w:val="006B4C20"/>
    <w:pPr>
      <w:ind w:left="240"/>
    </w:pPr>
    <w:rPr>
      <w:rFonts w:ascii="Calibri" w:hAnsi="Calibri" w:cs="Calibri"/>
      <w:smallCaps/>
      <w:sz w:val="20"/>
      <w:szCs w:val="20"/>
    </w:rPr>
  </w:style>
  <w:style w:type="paragraph" w:customStyle="1" w:styleId="Level2">
    <w:name w:val="Level 2"/>
    <w:basedOn w:val="Normal"/>
    <w:uiPriority w:val="99"/>
    <w:rsid w:val="006B4C20"/>
    <w:pPr>
      <w:numPr>
        <w:ilvl w:val="1"/>
        <w:numId w:val="2"/>
      </w:numPr>
      <w:ind w:left="1440" w:hanging="720"/>
      <w:outlineLvl w:val="1"/>
    </w:pPr>
  </w:style>
  <w:style w:type="paragraph" w:customStyle="1" w:styleId="Level3">
    <w:name w:val="Level 3"/>
    <w:basedOn w:val="Normal"/>
    <w:uiPriority w:val="99"/>
    <w:rsid w:val="006B4C20"/>
    <w:pPr>
      <w:numPr>
        <w:ilvl w:val="2"/>
        <w:numId w:val="1"/>
      </w:numPr>
      <w:ind w:left="2160" w:hanging="720"/>
      <w:outlineLvl w:val="2"/>
    </w:pPr>
  </w:style>
  <w:style w:type="paragraph" w:customStyle="1" w:styleId="Level4">
    <w:name w:val="Level 4"/>
    <w:basedOn w:val="Normal"/>
    <w:uiPriority w:val="99"/>
    <w:rsid w:val="006B4C20"/>
    <w:pPr>
      <w:ind w:left="2160"/>
    </w:pPr>
  </w:style>
  <w:style w:type="character" w:customStyle="1" w:styleId="QuickFormat1">
    <w:name w:val="QuickFormat1"/>
    <w:uiPriority w:val="99"/>
    <w:rsid w:val="006B4C20"/>
    <w:rPr>
      <w:rFonts w:ascii="Microsoft Uighur" w:hAnsi="Microsoft Uighur"/>
      <w:color w:val="000000"/>
      <w:sz w:val="20"/>
    </w:rPr>
  </w:style>
  <w:style w:type="paragraph" w:customStyle="1" w:styleId="a">
    <w:name w:val="_"/>
    <w:basedOn w:val="Normal"/>
    <w:uiPriority w:val="99"/>
    <w:rsid w:val="006B4C20"/>
    <w:pPr>
      <w:ind w:left="42" w:hanging="42"/>
    </w:pPr>
  </w:style>
  <w:style w:type="paragraph" w:styleId="Index1">
    <w:name w:val="index 1"/>
    <w:basedOn w:val="Normal"/>
    <w:next w:val="Normal"/>
    <w:uiPriority w:val="99"/>
    <w:rsid w:val="006B4C20"/>
    <w:pPr>
      <w:ind w:left="412" w:hanging="1440"/>
    </w:pPr>
  </w:style>
  <w:style w:type="paragraph" w:styleId="Index2">
    <w:name w:val="index 2"/>
    <w:basedOn w:val="Normal"/>
    <w:next w:val="Normal"/>
    <w:uiPriority w:val="99"/>
    <w:rsid w:val="006B4C20"/>
    <w:pPr>
      <w:ind w:left="412" w:hanging="1028"/>
    </w:pPr>
  </w:style>
  <w:style w:type="paragraph" w:styleId="BalloonText">
    <w:name w:val="Balloon Text"/>
    <w:basedOn w:val="Normal"/>
    <w:link w:val="BalloonTextChar"/>
    <w:uiPriority w:val="99"/>
    <w:semiHidden/>
    <w:rsid w:val="009A54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546A"/>
    <w:rPr>
      <w:rFonts w:ascii="Tahoma" w:hAnsi="Tahoma" w:cs="Tahoma"/>
      <w:sz w:val="16"/>
      <w:szCs w:val="16"/>
    </w:rPr>
  </w:style>
  <w:style w:type="paragraph" w:styleId="Header">
    <w:name w:val="header"/>
    <w:basedOn w:val="Normal"/>
    <w:link w:val="HeaderChar"/>
    <w:uiPriority w:val="99"/>
    <w:rsid w:val="00157520"/>
    <w:pPr>
      <w:tabs>
        <w:tab w:val="center" w:pos="4680"/>
        <w:tab w:val="right" w:pos="9360"/>
      </w:tabs>
    </w:pPr>
  </w:style>
  <w:style w:type="character" w:customStyle="1" w:styleId="HeaderChar">
    <w:name w:val="Header Char"/>
    <w:basedOn w:val="DefaultParagraphFont"/>
    <w:link w:val="Header"/>
    <w:uiPriority w:val="99"/>
    <w:locked/>
    <w:rsid w:val="00157520"/>
    <w:rPr>
      <w:rFonts w:ascii="Times New Roman" w:hAnsi="Times New Roman" w:cs="Times New Roman"/>
      <w:sz w:val="24"/>
      <w:szCs w:val="24"/>
    </w:rPr>
  </w:style>
  <w:style w:type="paragraph" w:styleId="Footer">
    <w:name w:val="footer"/>
    <w:basedOn w:val="Normal"/>
    <w:link w:val="FooterChar"/>
    <w:uiPriority w:val="99"/>
    <w:rsid w:val="00157520"/>
    <w:pPr>
      <w:tabs>
        <w:tab w:val="center" w:pos="4680"/>
        <w:tab w:val="right" w:pos="9360"/>
      </w:tabs>
    </w:pPr>
  </w:style>
  <w:style w:type="character" w:customStyle="1" w:styleId="FooterChar">
    <w:name w:val="Footer Char"/>
    <w:basedOn w:val="DefaultParagraphFont"/>
    <w:link w:val="Footer"/>
    <w:uiPriority w:val="99"/>
    <w:locked/>
    <w:rsid w:val="00157520"/>
    <w:rPr>
      <w:rFonts w:ascii="Times New Roman" w:hAnsi="Times New Roman" w:cs="Times New Roman"/>
      <w:sz w:val="24"/>
      <w:szCs w:val="24"/>
    </w:rPr>
  </w:style>
  <w:style w:type="paragraph" w:styleId="ListParagraph">
    <w:name w:val="List Paragraph"/>
    <w:basedOn w:val="Normal"/>
    <w:uiPriority w:val="99"/>
    <w:qFormat/>
    <w:rsid w:val="00F5367B"/>
    <w:pPr>
      <w:widowControl/>
      <w:autoSpaceDE/>
      <w:autoSpaceDN/>
      <w:adjustRightInd/>
      <w:spacing w:after="200" w:line="276" w:lineRule="auto"/>
      <w:ind w:left="720"/>
      <w:contextualSpacing/>
    </w:pPr>
    <w:rPr>
      <w:rFonts w:ascii="Calibri" w:hAnsi="Calibri" w:cs="Calibri"/>
      <w:sz w:val="22"/>
      <w:szCs w:val="22"/>
    </w:rPr>
  </w:style>
  <w:style w:type="character" w:customStyle="1" w:styleId="itxtrst">
    <w:name w:val="itxtrst"/>
    <w:basedOn w:val="DefaultParagraphFont"/>
    <w:uiPriority w:val="99"/>
    <w:rsid w:val="00FC1E77"/>
    <w:rPr>
      <w:rFonts w:cs="Times New Roman"/>
    </w:rPr>
  </w:style>
  <w:style w:type="table" w:styleId="TableGrid">
    <w:name w:val="Table Grid"/>
    <w:basedOn w:val="TableNormal"/>
    <w:uiPriority w:val="99"/>
    <w:locked/>
    <w:rsid w:val="00FC1E7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DefaultParagraphFont"/>
    <w:uiPriority w:val="99"/>
    <w:locked/>
    <w:rsid w:val="00C204A6"/>
    <w:rPr>
      <w:rFonts w:ascii="Times New Roman" w:hAnsi="Times New Roman" w:cs="Times New Roman"/>
      <w:bCs/>
      <w:sz w:val="24"/>
      <w:szCs w:val="24"/>
    </w:rPr>
  </w:style>
  <w:style w:type="paragraph" w:customStyle="1" w:styleId="Style2">
    <w:name w:val="Style2"/>
    <w:basedOn w:val="Normal"/>
    <w:next w:val="Normal"/>
    <w:link w:val="Style2Char"/>
    <w:uiPriority w:val="99"/>
    <w:rsid w:val="00FA6B86"/>
    <w:pPr>
      <w:spacing w:before="120" w:after="120"/>
      <w:ind w:left="720"/>
    </w:pPr>
  </w:style>
  <w:style w:type="character" w:customStyle="1" w:styleId="Style2Char">
    <w:name w:val="Style2 Char"/>
    <w:basedOn w:val="DefaultParagraphFont"/>
    <w:link w:val="Style2"/>
    <w:uiPriority w:val="99"/>
    <w:locked/>
    <w:rsid w:val="00FA6B86"/>
    <w:rPr>
      <w:rFonts w:ascii="Times New Roman" w:hAnsi="Times New Roman" w:cs="Times New Roman"/>
      <w:sz w:val="24"/>
      <w:szCs w:val="24"/>
    </w:rPr>
  </w:style>
  <w:style w:type="character" w:styleId="Hyperlink">
    <w:name w:val="Hyperlink"/>
    <w:basedOn w:val="DefaultParagraphFont"/>
    <w:uiPriority w:val="99"/>
    <w:rsid w:val="00FA6B86"/>
    <w:rPr>
      <w:rFonts w:cs="Times New Roman"/>
      <w:color w:val="0000FF"/>
      <w:u w:val="single"/>
    </w:rPr>
  </w:style>
  <w:style w:type="paragraph" w:styleId="TOAHeading">
    <w:name w:val="toa heading"/>
    <w:basedOn w:val="Normal"/>
    <w:next w:val="Normal"/>
    <w:uiPriority w:val="99"/>
    <w:rsid w:val="00FA6B86"/>
    <w:pPr>
      <w:spacing w:before="120"/>
    </w:pPr>
    <w:rPr>
      <w:rFonts w:ascii="Arial" w:hAnsi="Arial" w:cs="Arial"/>
      <w:b/>
      <w:bCs/>
    </w:rPr>
  </w:style>
  <w:style w:type="paragraph" w:customStyle="1" w:styleId="StyleStyle2Left1">
    <w:name w:val="Style Style2 + Left:  1&quot;"/>
    <w:basedOn w:val="Style2"/>
    <w:uiPriority w:val="99"/>
    <w:rsid w:val="00FA6B86"/>
    <w:pPr>
      <w:ind w:left="1440"/>
    </w:pPr>
    <w:rPr>
      <w:szCs w:val="20"/>
    </w:rPr>
  </w:style>
  <w:style w:type="paragraph" w:styleId="TOCHeading">
    <w:name w:val="TOC Heading"/>
    <w:basedOn w:val="Heading1"/>
    <w:next w:val="Normal"/>
    <w:uiPriority w:val="99"/>
    <w:qFormat/>
    <w:rsid w:val="00216621"/>
    <w:pPr>
      <w:outlineLvl w:val="9"/>
    </w:pPr>
    <w:rPr>
      <w:lang w:eastAsia="ja-JP"/>
    </w:rPr>
  </w:style>
  <w:style w:type="paragraph" w:customStyle="1" w:styleId="block1">
    <w:name w:val="block1"/>
    <w:basedOn w:val="Normal"/>
    <w:uiPriority w:val="99"/>
    <w:rsid w:val="00216621"/>
    <w:pPr>
      <w:widowControl/>
      <w:autoSpaceDE/>
      <w:autoSpaceDN/>
      <w:adjustRightInd/>
      <w:spacing w:before="100" w:beforeAutospacing="1" w:after="100" w:afterAutospacing="1"/>
    </w:pPr>
    <w:rPr>
      <w:sz w:val="19"/>
      <w:szCs w:val="19"/>
    </w:rPr>
  </w:style>
  <w:style w:type="paragraph" w:styleId="NoSpacing">
    <w:name w:val="No Spacing"/>
    <w:uiPriority w:val="99"/>
    <w:qFormat/>
    <w:rsid w:val="00CE0EF4"/>
  </w:style>
  <w:style w:type="paragraph" w:styleId="FootnoteText">
    <w:name w:val="footnote text"/>
    <w:basedOn w:val="Normal"/>
    <w:link w:val="FootnoteTextChar"/>
    <w:uiPriority w:val="99"/>
    <w:semiHidden/>
    <w:rsid w:val="00541BE6"/>
    <w:pPr>
      <w:widowControl/>
      <w:autoSpaceDE/>
      <w:autoSpaceDN/>
      <w:adjustRightInd/>
    </w:pPr>
    <w:rPr>
      <w:rFonts w:ascii="Calibri" w:hAnsi="Calibri"/>
      <w:sz w:val="20"/>
      <w:szCs w:val="20"/>
    </w:rPr>
  </w:style>
  <w:style w:type="character" w:customStyle="1" w:styleId="FootnoteTextChar">
    <w:name w:val="Footnote Text Char"/>
    <w:basedOn w:val="DefaultParagraphFont"/>
    <w:link w:val="FootnoteText"/>
    <w:uiPriority w:val="99"/>
    <w:semiHidden/>
    <w:locked/>
    <w:rsid w:val="00541BE6"/>
    <w:rPr>
      <w:rFonts w:eastAsia="Times New Roman" w:cs="Times New Roman"/>
      <w:sz w:val="20"/>
      <w:szCs w:val="20"/>
    </w:rPr>
  </w:style>
  <w:style w:type="paragraph" w:customStyle="1" w:styleId="Default">
    <w:name w:val="Default"/>
    <w:uiPriority w:val="99"/>
    <w:rsid w:val="00200D27"/>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rsid w:val="002B7D36"/>
    <w:rPr>
      <w:rFonts w:cs="Times New Roman"/>
      <w:sz w:val="16"/>
      <w:szCs w:val="16"/>
    </w:rPr>
  </w:style>
  <w:style w:type="paragraph" w:styleId="CommentText">
    <w:name w:val="annotation text"/>
    <w:basedOn w:val="Normal"/>
    <w:link w:val="CommentTextChar"/>
    <w:uiPriority w:val="99"/>
    <w:rsid w:val="002B7D36"/>
    <w:pPr>
      <w:widowControl/>
      <w:autoSpaceDE/>
      <w:autoSpaceDN/>
      <w:adjustRightInd/>
    </w:pPr>
    <w:rPr>
      <w:rFonts w:ascii="Calibri" w:hAnsi="Calibri" w:cs="Calibri"/>
      <w:sz w:val="20"/>
      <w:szCs w:val="20"/>
    </w:rPr>
  </w:style>
  <w:style w:type="character" w:customStyle="1" w:styleId="CommentTextChar">
    <w:name w:val="Comment Text Char"/>
    <w:basedOn w:val="DefaultParagraphFont"/>
    <w:link w:val="CommentText"/>
    <w:uiPriority w:val="99"/>
    <w:locked/>
    <w:rsid w:val="002B7D36"/>
    <w:rPr>
      <w:rFonts w:eastAsia="Times New Roman" w:cs="Calibri"/>
      <w:sz w:val="20"/>
      <w:szCs w:val="20"/>
    </w:rPr>
  </w:style>
  <w:style w:type="character" w:styleId="FollowedHyperlink">
    <w:name w:val="FollowedHyperlink"/>
    <w:basedOn w:val="DefaultParagraphFont"/>
    <w:uiPriority w:val="99"/>
    <w:semiHidden/>
    <w:rsid w:val="00F6407E"/>
    <w:rPr>
      <w:rFonts w:cs="Times New Roman"/>
      <w:color w:val="800080"/>
      <w:u w:val="single"/>
    </w:rPr>
  </w:style>
  <w:style w:type="paragraph" w:styleId="TOC3">
    <w:name w:val="toc 3"/>
    <w:basedOn w:val="Normal"/>
    <w:next w:val="Normal"/>
    <w:autoRedefine/>
    <w:uiPriority w:val="99"/>
    <w:locked/>
    <w:rsid w:val="003C664A"/>
    <w:pPr>
      <w:ind w:left="480"/>
    </w:pPr>
    <w:rPr>
      <w:rFonts w:ascii="Calibri" w:hAnsi="Calibri" w:cs="Calibri"/>
      <w:i/>
      <w:iCs/>
      <w:sz w:val="20"/>
      <w:szCs w:val="20"/>
    </w:rPr>
  </w:style>
  <w:style w:type="paragraph" w:styleId="TOC4">
    <w:name w:val="toc 4"/>
    <w:basedOn w:val="Normal"/>
    <w:next w:val="Normal"/>
    <w:autoRedefine/>
    <w:uiPriority w:val="99"/>
    <w:locked/>
    <w:rsid w:val="003C664A"/>
    <w:pPr>
      <w:ind w:left="720"/>
    </w:pPr>
    <w:rPr>
      <w:rFonts w:ascii="Calibri" w:hAnsi="Calibri" w:cs="Calibri"/>
      <w:sz w:val="18"/>
      <w:szCs w:val="18"/>
    </w:rPr>
  </w:style>
  <w:style w:type="paragraph" w:styleId="TOC5">
    <w:name w:val="toc 5"/>
    <w:basedOn w:val="Normal"/>
    <w:next w:val="Normal"/>
    <w:autoRedefine/>
    <w:uiPriority w:val="99"/>
    <w:locked/>
    <w:rsid w:val="003C664A"/>
    <w:pPr>
      <w:ind w:left="960"/>
    </w:pPr>
    <w:rPr>
      <w:rFonts w:ascii="Calibri" w:hAnsi="Calibri" w:cs="Calibri"/>
      <w:sz w:val="18"/>
      <w:szCs w:val="18"/>
    </w:rPr>
  </w:style>
  <w:style w:type="paragraph" w:styleId="TOC6">
    <w:name w:val="toc 6"/>
    <w:basedOn w:val="Normal"/>
    <w:next w:val="Normal"/>
    <w:autoRedefine/>
    <w:uiPriority w:val="99"/>
    <w:locked/>
    <w:rsid w:val="003C664A"/>
    <w:pPr>
      <w:ind w:left="1200"/>
    </w:pPr>
    <w:rPr>
      <w:rFonts w:ascii="Calibri" w:hAnsi="Calibri" w:cs="Calibri"/>
      <w:sz w:val="18"/>
      <w:szCs w:val="18"/>
    </w:rPr>
  </w:style>
  <w:style w:type="paragraph" w:styleId="TOC7">
    <w:name w:val="toc 7"/>
    <w:basedOn w:val="Normal"/>
    <w:next w:val="Normal"/>
    <w:autoRedefine/>
    <w:uiPriority w:val="99"/>
    <w:locked/>
    <w:rsid w:val="003C664A"/>
    <w:pPr>
      <w:ind w:left="1440"/>
    </w:pPr>
    <w:rPr>
      <w:rFonts w:ascii="Calibri" w:hAnsi="Calibri" w:cs="Calibri"/>
      <w:sz w:val="18"/>
      <w:szCs w:val="18"/>
    </w:rPr>
  </w:style>
  <w:style w:type="paragraph" w:styleId="TOC8">
    <w:name w:val="toc 8"/>
    <w:basedOn w:val="Normal"/>
    <w:next w:val="Normal"/>
    <w:autoRedefine/>
    <w:uiPriority w:val="99"/>
    <w:locked/>
    <w:rsid w:val="003C664A"/>
    <w:pPr>
      <w:ind w:left="1680"/>
    </w:pPr>
    <w:rPr>
      <w:rFonts w:ascii="Calibri" w:hAnsi="Calibri" w:cs="Calibri"/>
      <w:sz w:val="18"/>
      <w:szCs w:val="18"/>
    </w:rPr>
  </w:style>
  <w:style w:type="paragraph" w:styleId="TOC9">
    <w:name w:val="toc 9"/>
    <w:basedOn w:val="Normal"/>
    <w:next w:val="Normal"/>
    <w:autoRedefine/>
    <w:uiPriority w:val="99"/>
    <w:locked/>
    <w:rsid w:val="003C664A"/>
    <w:pPr>
      <w:ind w:left="1920"/>
    </w:pPr>
    <w:rPr>
      <w:rFonts w:ascii="Calibri" w:hAnsi="Calibri" w:cs="Calibri"/>
      <w:sz w:val="18"/>
      <w:szCs w:val="18"/>
    </w:rPr>
  </w:style>
  <w:style w:type="paragraph" w:styleId="CommentSubject">
    <w:name w:val="annotation subject"/>
    <w:basedOn w:val="CommentText"/>
    <w:next w:val="CommentText"/>
    <w:link w:val="CommentSubjectChar"/>
    <w:uiPriority w:val="99"/>
    <w:semiHidden/>
    <w:rsid w:val="00D1186B"/>
    <w:pPr>
      <w:widowControl w:val="0"/>
      <w:autoSpaceDE w:val="0"/>
      <w:autoSpaceDN w:val="0"/>
      <w:adjustRightInd w:val="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locked/>
    <w:rsid w:val="00D1186B"/>
    <w:rPr>
      <w:rFonts w:ascii="Times New Roman" w:eastAsia="Times New Roman" w:hAnsi="Times New Roman" w:cs="Calibri"/>
      <w:b/>
      <w:bCs/>
      <w:sz w:val="20"/>
      <w:szCs w:val="20"/>
    </w:rPr>
  </w:style>
  <w:style w:type="table" w:customStyle="1" w:styleId="TableGrid1">
    <w:name w:val="Table Grid1"/>
    <w:basedOn w:val="TableNormal"/>
    <w:next w:val="TableGrid"/>
    <w:uiPriority w:val="59"/>
    <w:rsid w:val="00F60A4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61D"/>
    <w:rPr>
      <w:rFonts w:ascii="Times New Roman" w:hAnsi="Times New Roman"/>
      <w:sz w:val="24"/>
      <w:szCs w:val="24"/>
    </w:rPr>
  </w:style>
  <w:style w:type="character" w:styleId="SubtleReference">
    <w:name w:val="Subtle Reference"/>
    <w:basedOn w:val="DefaultParagraphFont"/>
    <w:uiPriority w:val="31"/>
    <w:qFormat/>
    <w:rsid w:val="00DF78FB"/>
    <w:rPr>
      <w:smallCaps/>
      <w:color w:val="C0504D" w:themeColor="accent2"/>
      <w:u w:val="single"/>
    </w:rPr>
  </w:style>
  <w:style w:type="paragraph" w:styleId="NormalWeb">
    <w:name w:val="Normal (Web)"/>
    <w:basedOn w:val="Normal"/>
    <w:uiPriority w:val="99"/>
    <w:unhideWhenUsed/>
    <w:rsid w:val="001F5249"/>
  </w:style>
  <w:style w:type="table" w:customStyle="1" w:styleId="TableGrid5">
    <w:name w:val="Table Grid5"/>
    <w:basedOn w:val="TableNormal"/>
    <w:next w:val="TableGrid"/>
    <w:rsid w:val="00770948"/>
    <w:rPr>
      <w:rFonts w:ascii="Times New Roman" w:eastAsia="Calibri"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7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A042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3A437D"/>
    <w:rPr>
      <w:color w:val="605E5C"/>
      <w:shd w:val="clear" w:color="auto" w:fill="E1DFDD"/>
    </w:rPr>
  </w:style>
  <w:style w:type="table" w:styleId="TableGridLight">
    <w:name w:val="Grid Table Light"/>
    <w:basedOn w:val="TableNormal"/>
    <w:uiPriority w:val="40"/>
    <w:rsid w:val="0098669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B3199D"/>
    <w:pPr>
      <w:widowControl/>
      <w:autoSpaceDE/>
      <w:autoSpaceDN/>
      <w:adjustRightInd/>
      <w:spacing w:before="100" w:beforeAutospacing="1" w:after="100" w:afterAutospacing="1"/>
    </w:pPr>
  </w:style>
  <w:style w:type="character" w:customStyle="1" w:styleId="cf01">
    <w:name w:val="cf01"/>
    <w:basedOn w:val="DefaultParagraphFont"/>
    <w:rsid w:val="00B3199D"/>
    <w:rPr>
      <w:rFonts w:ascii="Segoe UI" w:hAnsi="Segoe UI" w:cs="Segoe UI" w:hint="default"/>
      <w:sz w:val="18"/>
      <w:szCs w:val="18"/>
    </w:rPr>
  </w:style>
  <w:style w:type="table" w:customStyle="1" w:styleId="GridTable41">
    <w:name w:val="Grid Table 41"/>
    <w:basedOn w:val="TableNormal"/>
    <w:next w:val="GridTable4"/>
    <w:uiPriority w:val="49"/>
    <w:rsid w:val="002A763F"/>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6694">
      <w:bodyDiv w:val="1"/>
      <w:marLeft w:val="0"/>
      <w:marRight w:val="0"/>
      <w:marTop w:val="0"/>
      <w:marBottom w:val="0"/>
      <w:divBdr>
        <w:top w:val="none" w:sz="0" w:space="0" w:color="auto"/>
        <w:left w:val="none" w:sz="0" w:space="0" w:color="auto"/>
        <w:bottom w:val="none" w:sz="0" w:space="0" w:color="auto"/>
        <w:right w:val="none" w:sz="0" w:space="0" w:color="auto"/>
      </w:divBdr>
    </w:div>
    <w:div w:id="156962341">
      <w:bodyDiv w:val="1"/>
      <w:marLeft w:val="0"/>
      <w:marRight w:val="0"/>
      <w:marTop w:val="0"/>
      <w:marBottom w:val="0"/>
      <w:divBdr>
        <w:top w:val="none" w:sz="0" w:space="0" w:color="auto"/>
        <w:left w:val="none" w:sz="0" w:space="0" w:color="auto"/>
        <w:bottom w:val="none" w:sz="0" w:space="0" w:color="auto"/>
        <w:right w:val="none" w:sz="0" w:space="0" w:color="auto"/>
      </w:divBdr>
    </w:div>
    <w:div w:id="289867719">
      <w:bodyDiv w:val="1"/>
      <w:marLeft w:val="0"/>
      <w:marRight w:val="0"/>
      <w:marTop w:val="0"/>
      <w:marBottom w:val="0"/>
      <w:divBdr>
        <w:top w:val="none" w:sz="0" w:space="0" w:color="auto"/>
        <w:left w:val="none" w:sz="0" w:space="0" w:color="auto"/>
        <w:bottom w:val="none" w:sz="0" w:space="0" w:color="auto"/>
        <w:right w:val="none" w:sz="0" w:space="0" w:color="auto"/>
      </w:divBdr>
    </w:div>
    <w:div w:id="427698110">
      <w:bodyDiv w:val="1"/>
      <w:marLeft w:val="0"/>
      <w:marRight w:val="0"/>
      <w:marTop w:val="0"/>
      <w:marBottom w:val="0"/>
      <w:divBdr>
        <w:top w:val="none" w:sz="0" w:space="0" w:color="auto"/>
        <w:left w:val="none" w:sz="0" w:space="0" w:color="auto"/>
        <w:bottom w:val="none" w:sz="0" w:space="0" w:color="auto"/>
        <w:right w:val="none" w:sz="0" w:space="0" w:color="auto"/>
      </w:divBdr>
    </w:div>
    <w:div w:id="534655662">
      <w:bodyDiv w:val="1"/>
      <w:marLeft w:val="0"/>
      <w:marRight w:val="0"/>
      <w:marTop w:val="0"/>
      <w:marBottom w:val="0"/>
      <w:divBdr>
        <w:top w:val="none" w:sz="0" w:space="0" w:color="auto"/>
        <w:left w:val="none" w:sz="0" w:space="0" w:color="auto"/>
        <w:bottom w:val="none" w:sz="0" w:space="0" w:color="auto"/>
        <w:right w:val="none" w:sz="0" w:space="0" w:color="auto"/>
      </w:divBdr>
    </w:div>
    <w:div w:id="546381553">
      <w:bodyDiv w:val="1"/>
      <w:marLeft w:val="0"/>
      <w:marRight w:val="0"/>
      <w:marTop w:val="0"/>
      <w:marBottom w:val="0"/>
      <w:divBdr>
        <w:top w:val="none" w:sz="0" w:space="0" w:color="auto"/>
        <w:left w:val="none" w:sz="0" w:space="0" w:color="auto"/>
        <w:bottom w:val="none" w:sz="0" w:space="0" w:color="auto"/>
        <w:right w:val="none" w:sz="0" w:space="0" w:color="auto"/>
      </w:divBdr>
    </w:div>
    <w:div w:id="870608359">
      <w:bodyDiv w:val="1"/>
      <w:marLeft w:val="0"/>
      <w:marRight w:val="0"/>
      <w:marTop w:val="0"/>
      <w:marBottom w:val="0"/>
      <w:divBdr>
        <w:top w:val="none" w:sz="0" w:space="0" w:color="auto"/>
        <w:left w:val="none" w:sz="0" w:space="0" w:color="auto"/>
        <w:bottom w:val="none" w:sz="0" w:space="0" w:color="auto"/>
        <w:right w:val="none" w:sz="0" w:space="0" w:color="auto"/>
      </w:divBdr>
    </w:div>
    <w:div w:id="958335334">
      <w:bodyDiv w:val="1"/>
      <w:marLeft w:val="0"/>
      <w:marRight w:val="0"/>
      <w:marTop w:val="0"/>
      <w:marBottom w:val="0"/>
      <w:divBdr>
        <w:top w:val="none" w:sz="0" w:space="0" w:color="auto"/>
        <w:left w:val="none" w:sz="0" w:space="0" w:color="auto"/>
        <w:bottom w:val="none" w:sz="0" w:space="0" w:color="auto"/>
        <w:right w:val="none" w:sz="0" w:space="0" w:color="auto"/>
      </w:divBdr>
    </w:div>
    <w:div w:id="964115120">
      <w:bodyDiv w:val="1"/>
      <w:marLeft w:val="0"/>
      <w:marRight w:val="0"/>
      <w:marTop w:val="0"/>
      <w:marBottom w:val="0"/>
      <w:divBdr>
        <w:top w:val="none" w:sz="0" w:space="0" w:color="auto"/>
        <w:left w:val="none" w:sz="0" w:space="0" w:color="auto"/>
        <w:bottom w:val="none" w:sz="0" w:space="0" w:color="auto"/>
        <w:right w:val="none" w:sz="0" w:space="0" w:color="auto"/>
      </w:divBdr>
    </w:div>
    <w:div w:id="993293285">
      <w:bodyDiv w:val="1"/>
      <w:marLeft w:val="0"/>
      <w:marRight w:val="0"/>
      <w:marTop w:val="0"/>
      <w:marBottom w:val="0"/>
      <w:divBdr>
        <w:top w:val="none" w:sz="0" w:space="0" w:color="auto"/>
        <w:left w:val="none" w:sz="0" w:space="0" w:color="auto"/>
        <w:bottom w:val="none" w:sz="0" w:space="0" w:color="auto"/>
        <w:right w:val="none" w:sz="0" w:space="0" w:color="auto"/>
      </w:divBdr>
    </w:div>
    <w:div w:id="1145120416">
      <w:marLeft w:val="0"/>
      <w:marRight w:val="0"/>
      <w:marTop w:val="0"/>
      <w:marBottom w:val="0"/>
      <w:divBdr>
        <w:top w:val="none" w:sz="0" w:space="0" w:color="auto"/>
        <w:left w:val="none" w:sz="0" w:space="0" w:color="auto"/>
        <w:bottom w:val="none" w:sz="0" w:space="0" w:color="auto"/>
        <w:right w:val="none" w:sz="0" w:space="0" w:color="auto"/>
      </w:divBdr>
    </w:div>
    <w:div w:id="1145120417">
      <w:marLeft w:val="0"/>
      <w:marRight w:val="0"/>
      <w:marTop w:val="0"/>
      <w:marBottom w:val="0"/>
      <w:divBdr>
        <w:top w:val="none" w:sz="0" w:space="0" w:color="auto"/>
        <w:left w:val="none" w:sz="0" w:space="0" w:color="auto"/>
        <w:bottom w:val="none" w:sz="0" w:space="0" w:color="auto"/>
        <w:right w:val="none" w:sz="0" w:space="0" w:color="auto"/>
      </w:divBdr>
    </w:div>
    <w:div w:id="1145120418">
      <w:marLeft w:val="0"/>
      <w:marRight w:val="0"/>
      <w:marTop w:val="0"/>
      <w:marBottom w:val="0"/>
      <w:divBdr>
        <w:top w:val="none" w:sz="0" w:space="0" w:color="auto"/>
        <w:left w:val="none" w:sz="0" w:space="0" w:color="auto"/>
        <w:bottom w:val="none" w:sz="0" w:space="0" w:color="auto"/>
        <w:right w:val="none" w:sz="0" w:space="0" w:color="auto"/>
      </w:divBdr>
    </w:div>
    <w:div w:id="1145120419">
      <w:marLeft w:val="0"/>
      <w:marRight w:val="0"/>
      <w:marTop w:val="0"/>
      <w:marBottom w:val="0"/>
      <w:divBdr>
        <w:top w:val="none" w:sz="0" w:space="0" w:color="auto"/>
        <w:left w:val="none" w:sz="0" w:space="0" w:color="auto"/>
        <w:bottom w:val="none" w:sz="0" w:space="0" w:color="auto"/>
        <w:right w:val="none" w:sz="0" w:space="0" w:color="auto"/>
      </w:divBdr>
    </w:div>
    <w:div w:id="1145120420">
      <w:marLeft w:val="0"/>
      <w:marRight w:val="0"/>
      <w:marTop w:val="0"/>
      <w:marBottom w:val="0"/>
      <w:divBdr>
        <w:top w:val="none" w:sz="0" w:space="0" w:color="auto"/>
        <w:left w:val="none" w:sz="0" w:space="0" w:color="auto"/>
        <w:bottom w:val="none" w:sz="0" w:space="0" w:color="auto"/>
        <w:right w:val="none" w:sz="0" w:space="0" w:color="auto"/>
      </w:divBdr>
    </w:div>
    <w:div w:id="1145120421">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F0A874494F22B42A2CC4783D3F71CFE" ma:contentTypeVersion="3" ma:contentTypeDescription="Create a new document." ma:contentTypeScope="" ma:versionID="0a7435f2a1486a9acb5cb76c11523ad1">
  <xsd:schema xmlns:xsd="http://www.w3.org/2001/XMLSchema" xmlns:xs="http://www.w3.org/2001/XMLSchema" xmlns:p="http://schemas.microsoft.com/office/2006/metadata/properties" xmlns:ns2="c4ed05cf-d29d-460f-b556-ae2b3a06dd4a" targetNamespace="http://schemas.microsoft.com/office/2006/metadata/properties" ma:root="true" ma:fieldsID="ecc464790b25f0a03bf784da83e998f0" ns2:_="">
    <xsd:import namespace="c4ed05cf-d29d-460f-b556-ae2b3a06dd4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ed05cf-d29d-460f-b556-ae2b3a06dd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DC0F56-8774-4F0C-A37F-035D466C1E0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099845-78ED-48A3-9E3A-BBC154305BB9}">
  <ds:schemaRefs>
    <ds:schemaRef ds:uri="http://schemas.openxmlformats.org/officeDocument/2006/bibliography"/>
  </ds:schemaRefs>
</ds:datastoreItem>
</file>

<file path=customXml/itemProps3.xml><?xml version="1.0" encoding="utf-8"?>
<ds:datastoreItem xmlns:ds="http://schemas.openxmlformats.org/officeDocument/2006/customXml" ds:itemID="{95053692-2BC9-4DF7-A8AF-4AB09855A0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ed05cf-d29d-460f-b556-ae2b3a06dd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285BB8-693E-4BA3-833F-A2289785BD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27</Pages>
  <Words>8145</Words>
  <Characters>46183</Characters>
  <Application>Microsoft Office Word</Application>
  <DocSecurity>0</DocSecurity>
  <Lines>1470</Lines>
  <Paragraphs>531</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54166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Gibbs, Danielle - OSHA;dgibbs</dc:creator>
  <cp:lastModifiedBy>Gibbs, Danielle - OSHA</cp:lastModifiedBy>
  <cp:revision>3</cp:revision>
  <cp:lastPrinted>2026-04-14T18:54:00Z</cp:lastPrinted>
  <dcterms:created xsi:type="dcterms:W3CDTF">2026-06-23T22:26:00Z</dcterms:created>
  <dcterms:modified xsi:type="dcterms:W3CDTF">2026-07-06T20:42:00Z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0x0101009F0A874494F22B42A2CC4783D3F71CFE</vt:lpwstr>
  </property>
  <property fmtid="{D5CDD505-2E9C-101B-9397-08002B2CF9AE}" pid="3" name="docLang">
    <vt:lpwstr>en</vt:lpwstr>
  </property>
</Properties>
</file>